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Override PartName="/customXml/itemProps1.xml" ContentType="application/vnd.openxmlformats-officedocument.customXmlProperties+xml"/>
  <Override PartName="/word/header769169a5755e1ba9c.xml" ContentType="application/vnd.openxmlformats-officedocument.wordprocessingml.header+xml"/>
  <Override PartName="/word/footer916269a5755e1bb3f.xml" ContentType="application/vnd.openxmlformats-officedocument.wordprocessingml.footer+xml"/>
  <Override PartName="/word/header923869a5755e1bc4b.xml" ContentType="application/vnd.openxmlformats-officedocument.wordprocessingml.header+xml"/>
  <Override PartName="/word/header945269a5755e1bd75.xml" ContentType="application/vnd.openxmlformats-officedocument.wordprocessingml.header+xml"/>
  <Override PartName="/word/header540169a5755e1bea2.xml" ContentType="application/vnd.openxmlformats-officedocument.wordprocessingml.header+xml"/>
  <Override PartName="/word/header934469a5755e1bfa5.xml" ContentType="application/vnd.openxmlformats-officedocument.wordprocessingml.header+xml"/>
  <Override PartName="/word/header262069a5755e1c0c2.xml" ContentType="application/vnd.openxmlformats-officedocument.wordprocessingml.header+xml"/>
  <Override PartName="/word/header559769a5755e1c1ee.xml" ContentType="application/vnd.openxmlformats-officedocument.wordprocessingml.header+xml"/>
  <Override PartName="/word/header822569a5755e1c31d.xml" ContentType="application/vnd.openxmlformats-officedocument.wordprocessingml.header+xml"/>
  <Override PartName="/word/header368369a5755e1c436.xml" ContentType="application/vnd.openxmlformats-officedocument.wordprocessingml.header+xml"/>
  <Override PartName="/word/header569569a5755e1c545.xml" ContentType="application/vnd.openxmlformats-officedocument.wordprocessingml.header+xml"/>
  <Override PartName="/word/header115069a5755e1c639.xml" ContentType="application/vnd.openxmlformats-officedocument.wordprocessingml.header+xml"/>
  <Override PartName="/word/header982869a5755e1c737.xml" ContentType="application/vnd.openxmlformats-officedocument.wordprocessingml.header+xml"/>
  <Override PartName="/word/header196669a5755e1c80f.xml" ContentType="application/vnd.openxmlformats-officedocument.wordprocessingml.header+xml"/>
  <Override PartName="/word/footer472669a5755e1c8a1.xml" ContentType="application/vnd.openxmlformats-officedocument.wordprocessingml.footer+xml"/>
  <Override PartName="/word/header918069a5755e1c9ab.xml" ContentType="application/vnd.openxmlformats-officedocument.wordprocessingml.header+xml"/>
  <Override PartName="/word/header445169a5755e1ca70.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http://schemas.openxmlformats.org/wordprocessingml/2006/main" xmlns:w14="http://schemas.microsoft.com/office/word/2010/wordml" w14:paraId="6B867DED" w14:textId="77777777" w:rsidR="00BB6B98" w:rsidRDefault="00BB6B98" w:rsidP="00BB6B98">
      <w:pPr>
        <w:pStyle w:val="Custom-Normal-Times"/>
        <w:jc w:val="center"/>
      </w:pPr>
    </w:p>
    <w:p xmlns:w="http://schemas.openxmlformats.org/wordprocessingml/2006/main" xmlns:w14="http://schemas.microsoft.com/office/word/2010/wordml" w14:paraId="2199CF55" w14:textId="77777777" w:rsidR="00BB6B98" w:rsidRDefault="00BB6B98" w:rsidP="00BB6B98">
      <w:pPr>
        <w:pStyle w:val="Custom-Normal-Times"/>
        <w:jc w:val="center"/>
      </w:pPr>
    </w:p>
    <w:p xmlns:w="http://schemas.openxmlformats.org/wordprocessingml/2006/main" xmlns:w14="http://schemas.microsoft.com/office/word/2010/wordml" w14:paraId="24B3A874" w14:textId="77777777" w:rsidR="00BB6B98" w:rsidRDefault="00BB6B98" w:rsidP="00BB6B98">
      <w:pPr>
        <w:pStyle w:val="Custom-Normal-Times"/>
        <w:jc w:val="center"/>
      </w:pPr>
    </w:p>
    <w:p xmlns:w="http://schemas.openxmlformats.org/wordprocessingml/2006/main" xmlns:w14="http://schemas.microsoft.com/office/word/2010/wordml" w14:paraId="1B5222F0" w14:textId="77777777" w:rsidR="00BB6B98" w:rsidRDefault="00BB6B98" w:rsidP="00BB6B98">
      <w:pPr>
        <w:pStyle w:val="Custom-Normal-Times"/>
        <w:jc w:val="center"/>
      </w:pPr>
    </w:p>
    <w:p xmlns:w="http://schemas.openxmlformats.org/wordprocessingml/2006/main" xmlns:w14="http://schemas.microsoft.com/office/word/2010/wordml" w14:paraId="39131EE4" w14:textId="77777777" w:rsidR="000F749D" w:rsidRPr="00BB6B98" w:rsidRDefault="00BB6B98" w:rsidP="00BB6B98">
      <w:pPr>
        <w:pStyle w:val="Custom-Normal-Times"/>
        <w:jc w:val="center"/>
        <w:rPr>
          <w:b/>
          <w:sz w:val="44"/>
        </w:rPr>
      </w:pPr>
      <w:r w:rsidRPr="00BB6B98">
        <w:rPr>
          <w:b/>
          <w:sz w:val="44"/>
        </w:rPr>
        <w:t>ANEXO I</w:t>
      </w:r>
    </w:p>
    <w:p xmlns:w="http://schemas.openxmlformats.org/wordprocessingml/2006/main" xmlns:w14="http://schemas.microsoft.com/office/word/2010/wordml" w14:paraId="2D94D22B" w14:textId="77777777" w:rsidR="00BB6B98" w:rsidRPr="00BB6B98" w:rsidRDefault="00BB6B98" w:rsidP="00BB6B98">
      <w:pPr>
        <w:pStyle w:val="Custom-Normal-Times"/>
        <w:jc w:val="center"/>
        <w:rPr>
          <w:b/>
          <w:sz w:val="44"/>
        </w:rPr>
      </w:pPr>
    </w:p>
    <w:p xmlns:w="http://schemas.openxmlformats.org/wordprocessingml/2006/main" xmlns:w14="http://schemas.microsoft.com/office/word/2010/wordml" w14:paraId="414F7E15" w14:textId="77777777" w:rsidR="00BB6B98" w:rsidRDefault="00BB6B98" w:rsidP="002E75EE">
      <w:pPr>
        <w:pStyle w:val="Custom-Normal-Times"/>
        <w:jc w:val="center"/>
        <w:rPr>
          <w:b/>
          <w:sz w:val="44"/>
        </w:rPr>
      </w:pPr>
      <w:r w:rsidRPr="00BB6B98">
        <w:rPr>
          <w:b/>
          <w:sz w:val="44"/>
        </w:rPr>
        <w:t>REGISTRO DE ACTIVIDADES DE TRATAMIENTO</w:t>
      </w:r>
      <w:r>
        <w:rPr>
          <w:b/>
          <w:sz w:val="44"/>
        </w:rPr>
        <w:br w:type="page"/>
      </w:r>
    </w:p>
    <w:p xmlns:w="http://schemas.openxmlformats.org/wordprocessingml/2006/main" xmlns:w14="http://schemas.microsoft.com/office/word/2010/wordml" w14:paraId="21A4C9E4" w14:textId="77777777" w:rsidR="00BB6B98" w:rsidRPr="002E75EE" w:rsidRDefault="00BB6B98" w:rsidP="002E75EE">
      <w:pPr>
        <w:pStyle w:val="Custom-Normal-Times"/>
      </w:pPr>
    </w:p>
    <w:p xmlns:w="http://schemas.openxmlformats.org/wordprocessingml/2006/main" xmlns:w14="http://schemas.microsoft.com/office/word/2010/wordml" w14:paraId="49E1F6A3" w14:textId="77777777" w:rsidR="00BB6B98" w:rsidRPr="002E75EE" w:rsidRDefault="00BB6B98" w:rsidP="002E75EE">
      <w:pPr>
        <w:pStyle w:val="Custom-Normal-Times"/>
        <w:sectPr w:rsidR="00BB6B98" w:rsidRPr="002E75EE">
          <w:pgSz w:w="11906" w:h="16838"/>
          <w:pgMar w:top="1417" w:right="1701" w:bottom="1417" w:left="1701" w:header="708" w:footer="708" w:gutter="0"/>
          <w:cols w:space="708"/>
          <w:docGrid w:linePitch="360"/>
        </w:sectPr>
      </w:pPr>
    </w:p>
    <w:p xmlns:w="http://schemas.openxmlformats.org/wordprocessingml/2006/main" xmlns:w14="http://schemas.microsoft.com/office/word/2010/wordml" w14:paraId="3593F711" w14:textId="77777777" w:rsidR="00BC37D5" w:rsidRPr="00133FA0" w:rsidRDefault="00BC37D5" w:rsidP="00BC37D5">
      <w:pPr>
        <w:pStyle w:val="Custom-Titulo1"/>
      </w:pPr>
      <w:r w:rsidRPr="00133FA0">
        <w:t>REGISTRO DE ACTIVIDADES DE TRATAMIENTO DEL RESPONSABLE</w:t>
      </w:r>
    </w:p>
    <w:p xmlns:w="http://schemas.openxmlformats.org/wordprocessingml/2006/main" xmlns:w14="http://schemas.microsoft.com/office/word/2010/wordml" w14:paraId="087A0CB7" w14:textId="77777777" w:rsidR="00BC37D5" w:rsidRPr="00757CFB" w:rsidRDefault="00BC37D5" w:rsidP="00757CFB">
      <w:pPr>
        <w:pStyle w:val="Custom-Normal-Times-Izquierda"/>
        <w:rPr>
          <w:b/>
        </w:rPr>
      </w:pPr>
      <w:r w:rsidRPr="00757CFB">
        <w:rPr>
          <w:b/>
        </w:rPr>
        <w:t>Datos de contacto del Responsable</w:t>
      </w:r>
    </w:p>
    <w:p xmlns:w="http://schemas.openxmlformats.org/wordprocessingml/2006/main" xmlns:w14="http://schemas.microsoft.com/office/word/2010/wordml" w14:paraId="4D466B2C" w14:textId="77777777" w:rsidR="00BC37D5" w:rsidRDefault="00BC37D5" w:rsidP="00BC37D5">
      <w:pPr>
        <w:pStyle w:val="Custom-Normal-Times"/>
      </w:pPr>
      <w:r>
        <w:t>ASOCIACION DOGPOINT</w:t>
      </w:r>
    </w:p>
    <w:p xmlns:w="http://schemas.openxmlformats.org/wordprocessingml/2006/main" xmlns:w14="http://schemas.microsoft.com/office/word/2010/wordml" w14:paraId="218A54A6" w14:textId="77777777" w:rsidR="00BC37D5" w:rsidRDefault="00BC37D5" w:rsidP="00BC37D5">
      <w:pPr>
        <w:pStyle w:val="Custom-Normal-Times"/>
      </w:pPr>
      <w:r>
        <w:t>G87505145</w:t>
      </w:r>
    </w:p>
    <w:p xmlns:w="http://schemas.openxmlformats.org/wordprocessingml/2006/main" xmlns:w14="http://schemas.microsoft.com/office/word/2010/wordml" w14:paraId="52DE19BA" w14:textId="77777777" w:rsidR="00BC37D5" w:rsidRDefault="00BC37D5" w:rsidP="00BC37D5">
      <w:pPr>
        <w:pStyle w:val="Custom-Normal-Times"/>
      </w:pPr>
      <w:r>
        <w:t>C/ MAGDALENA 18 2ºA - 28012 - MADRID</w:t>
      </w:r>
    </w:p>
    <w:p xmlns:w="http://schemas.openxmlformats.org/wordprocessingml/2006/main" xmlns:w14="http://schemas.microsoft.com/office/word/2010/wordml" w14:paraId="2D8DE1F8" w14:textId="77777777" w:rsidR="00BC37D5" w:rsidRPr="00BC37D5" w:rsidRDefault="00BC37D5" w:rsidP="00BC37D5">
      <w:pPr>
        <w:pStyle w:val="Custom-Normal-Times"/>
        <w:rPr>
          <w:lang w:val="de-DE"/>
        </w:rPr>
      </w:pPr>
      <w:r w:rsidRPr="00BC37D5">
        <w:rPr>
          <w:lang w:val="de-DE"/>
        </w:rPr>
        <w:t>627319496</w:t>
      </w:r>
    </w:p>
    <w:p xmlns:w="http://schemas.openxmlformats.org/wordprocessingml/2006/main" xmlns:w14="http://schemas.microsoft.com/office/word/2010/wordml" w14:paraId="3722A210" w14:textId="77777777" w:rsidR="00BC37D5" w:rsidRPr="00BC37D5" w:rsidRDefault="00BC37D5" w:rsidP="00BC37D5">
      <w:pPr>
        <w:pStyle w:val="Custom-Normal-Times"/>
        <w:rPr>
          <w:lang w:val="de-DE"/>
        </w:rPr>
      </w:pPr>
      <w:r w:rsidRPr="00BC37D5">
        <w:rPr>
          <w:lang w:val="de-DE"/>
        </w:rPr>
        <w:t>info@dogpoint.es</w:t>
      </w:r>
    </w:p>
    <w:p xmlns:w="http://schemas.openxmlformats.org/wordprocessingml/2006/main" xmlns:w14="http://schemas.microsoft.com/office/word/2010/wordml" w14:paraId="46B017C7" w14:textId="77777777" w:rsidR="00BC37D5" w:rsidRPr="00BC37D5" w:rsidRDefault="00BC37D5" w:rsidP="00BC37D5">
      <w:pPr>
        <w:pStyle w:val="Custom-Normal-Times"/>
        <w:rPr>
          <w:lang w:val="de-DE"/>
        </w:rPr>
      </w:pPr>
    </w:p>
    <w:p xmlns:w="http://schemas.openxmlformats.org/wordprocessingml/2006/main" xmlns:w14="http://schemas.microsoft.com/office/word/2010/wordml" w14:paraId="7AC1A4BA" w14:textId="77777777" w:rsidR="00BC37D5" w:rsidRPr="00757CFB" w:rsidRDefault="00BC37D5" w:rsidP="00757CFB">
      <w:pPr>
        <w:pStyle w:val="Custom-Normal-Times-Izquierda"/>
        <w:rPr>
          <w:b/>
        </w:rPr>
      </w:pPr>
      <w:r w:rsidRPr="00757CFB">
        <w:rPr>
          <w:b/>
        </w:rPr>
        <w:t>Coordinador de protección de datos</w:t>
      </w:r>
    </w:p>
    <w:p xmlns:w="http://schemas.openxmlformats.org/wordprocessingml/2006/main" xmlns:w14="http://schemas.microsoft.com/office/word/2010/wordml" w14:paraId="71D95ECA" w14:textId="77777777" w:rsidR="00BC37D5" w:rsidRDefault="00BC37D5" w:rsidP="00BC37D5">
      <w:pPr>
        <w:pStyle w:val="Custom-Normal-Times"/>
      </w:pPr>
      <w:r>
        <w:t>OLIVIA DE MATTEIS STRUKELJ</w:t>
      </w:r>
    </w:p>
    <w:p xmlns:w="http://schemas.openxmlformats.org/wordprocessingml/2006/main" xmlns:w14="http://schemas.microsoft.com/office/word/2010/wordml" w14:paraId="3B1668E3" w14:textId="77777777" w:rsidR="00BC37D5" w:rsidRPr="00BC37D5" w:rsidRDefault="00BC37D5" w:rsidP="00BC37D5">
      <w:pPr>
        <w:pStyle w:val="Custom-Normal-Times"/>
        <w:rPr>
          <w:lang w:val="de-DE"/>
        </w:rPr>
      </w:pPr>
      <w:r w:rsidRPr="00BC37D5">
        <w:rPr>
          <w:lang w:val="de-DE"/>
        </w:rPr>
        <w:t>C/ MAGDALENA 18 2ºA 28012 MADRID</w:t>
      </w:r>
    </w:p>
    <w:p xmlns:w="http://schemas.openxmlformats.org/wordprocessingml/2006/main" xmlns:w14="http://schemas.microsoft.com/office/word/2010/wordml" w14:paraId="65C2AFE5" w14:textId="77777777" w:rsidR="00BC37D5" w:rsidRPr="00BC37D5" w:rsidRDefault="00BC37D5" w:rsidP="00BC37D5">
      <w:pPr>
        <w:pStyle w:val="Custom-Normal-Times"/>
        <w:rPr>
          <w:lang w:val="de-DE"/>
        </w:rPr>
      </w:pPr>
      <w:r w:rsidRPr="00BC37D5">
        <w:rPr>
          <w:lang w:val="de-DE"/>
        </w:rPr>
        <w:t>info@dogpoint.es</w:t>
      </w:r>
    </w:p>
    <w:p xmlns:w="http://schemas.openxmlformats.org/wordprocessingml/2006/main" xmlns:w14="http://schemas.microsoft.com/office/word/2010/wordml" w14:paraId="78E2BF73" w14:textId="77777777" w:rsidR="00BC37D5" w:rsidRPr="00BC37D5" w:rsidRDefault="00BC37D5" w:rsidP="00BC37D5">
      <w:pPr>
        <w:pStyle w:val="Custom-Normal-Times"/>
        <w:rPr>
          <w:lang w:val="de-DE"/>
        </w:rPr>
      </w:pPr>
    </w:p>
    <w:p xmlns:w="http://schemas.openxmlformats.org/wordprocessingml/2006/main" xmlns:r="http://schemas.openxmlformats.org/officeDocument/2006/relationships">
      <w:pPr>
        <w:sectPr w:rsidR="000F749D" w:rsidRPr="00070754" w:rsidSect="00F64327">
          <w:footerReference w:type="default" r:id="rId916269a5755e1bb3f"/>
          <w:headerReference w:type="default" r:id="rId769169a5755e1ba9c"/>
          <w:pgSz w:w="11906" w:h="16838" w:code="9"/>
          <w:pgMar w:top="1418" w:right="1701" w:bottom="1418" w:left="1701" w:header="500" w:footer="400" w:gutter="0"/>
          <w:pgNumType w:start="1"/>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 CERTIFICADOS NEGATIVOS DE DELITOS DE NATURALEZA SEXUAL</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Facilitar a los organismos competentes la normativa vigente</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6789"/>
        </w:numPr>
      </w:pPr>
      <w:r>
        <w:rPr>
          <w:sz w:val="24"/>
          <w:szCs w:val="24"/>
        </w:rPr>
        <w:t xml:space="preserve">Cumplimiento de una obligación legal: En lo referenta al contenido, uso y conservación de los datos de la historia clínica. (Ley 41/2002, de 14 de noviembre, básica reguladora de la autonomía del paciente y de derechos y obligaciones en materia de información y documentación clínica; RGPD arts. 6.1.c y 9.2.h).</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que se encuentran bajo atención médica.</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Representante legal; Pacientes.</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Nº SS/Mutua; Nombre y apellidos; Dirección; Teléfono; Firma; Imagen/Voz; Firma electrónica;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Características personales: Datos de estado civil; De familia; Fecha y lugar de nacimiento; Edad; Sexo; Nacionalidad; Lengua Materna y Características física o antropométricas.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Circunstancias sociales: Características de alojamiento y vivienda; Propiedades y posesiones; Situación militar; Aficiones y estilo de vida; Pertenencia a clubes y asociaciones; Licencias, permisos y autorizaciones.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Detalles de empleo: Profesión; Puestos de trabajo; Datos no económicos de nómina; Historial del trabajador.</w:t>
      </w:r>
    </w:p>
    <w:p xmlns:w="http://schemas.openxmlformats.org/wordprocessingml/2006/main" xmlns:w14="http://schemas.microsoft.com/office/word/2010/wordml" w14:paraId="6FA70A62" w14:textId="77777777" w:rsidR="00A636F5" w:rsidRDefault="00A636F5" w:rsidP="00320ED9">
      <w:pPr>
        <w:pStyle w:val="Custom-Normal-Times"/>
      </w:pPr>
      <w:r w:rsidRPr="00320ED9">
        <w:t xml:space="preserve">Datos especiales: Datos relativos a la salud; Datos genéticos; Vida sexual u orientaciones sexuales.</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7D09FEBE" w14:textId="77777777" w:rsidR="00A636F5" w:rsidRPr="00320ED9" w:rsidRDefault="00A636F5" w:rsidP="00320ED9">
      <w:pPr>
        <w:pStyle w:val="Custom-Normal-Times"/>
      </w:pPr>
      <w:r w:rsidRPr="00320ED9">
        <w:t xml:space="preserve">Organismos de la Seguridad Social; Entidades aseguradoras; Entidades sanitarias; Administración pública con competencia en la materia.</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Los datos se conservarán, como mínimo cinco años contados desde la fecha del alta de cada proceso asistencial, según consta en la normativa estatal vigente en la materia (puede variar dependiendo de legislaciones autonómicas).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923869a5755e1bc4b"/>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 CLIENTES, ASOCIADOS, PARTICIPANTES EN ACTIVIDADES Y DONANTES</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Gestión fiscal, contable y administrativa de clientes, así como el envío de comunicaciones comerciales.</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7226"/>
        </w:numPr>
      </w:pPr>
      <w:r>
        <w:rPr>
          <w:sz w:val="24"/>
          <w:szCs w:val="24"/>
        </w:rPr>
        <w:t xml:space="preserve">Ejecución de un contrato o medidas precontractuales: Gestión fiscal, contable y administrativa de clientes. (RGPD art. 6.1.b).</w:t>
      </w:r>
    </w:p>
    <w:p xmlns:w="http://schemas.openxmlformats.org/wordprocessingml/2006/main">
      <w:pPr>
        <w:pStyle w:val="Custom-Normal-Times"/>
        <w:numPr>
          <w:ilvl w:val="0"/>
          <w:numId w:val="7226"/>
        </w:numPr>
      </w:pPr>
      <w:r>
        <w:rPr>
          <w:sz w:val="24"/>
          <w:szCs w:val="24"/>
        </w:rPr>
        <w:t xml:space="preserve">Interés legítimo del Responsable: Envío de comunicaciones comerciales incluso por vía electrónica. (RGPD Considerando 47, LSSICE art. 21.2).</w:t>
      </w:r>
    </w:p>
    <w:p xmlns:w="http://schemas.openxmlformats.org/wordprocessingml/2006/main">
      <w:pPr>
        <w:pStyle w:val="Custom-Normal-Times"/>
        <w:numPr>
          <w:ilvl w:val="0"/>
          <w:numId w:val="7226"/>
        </w:numPr>
      </w:pPr>
      <w:r>
        <w:rPr>
          <w:sz w:val="24"/>
          <w:szCs w:val="24"/>
        </w:rPr>
        <w:t xml:space="preserve">Consentimiento del interesado: Consentimiento expreso para publicar fotos en la página web de la organización con el fin de dar a conocer a la plantilla (art. 6.1 a) RGPD)</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con las que se mantiene una relación comercial</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Clientes y usuarios.</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Nombre y apellidos; Dirección; Teléfono; Firma; Imagen/Voz; Firma electrónica;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Información comercial: Actividades y negocios; Licencias comerciales; Suscripciones o publicaciones / Medios de comunicación; Creaciones artísticas, literarias, científicas o técnicas.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Datos bancarios: Números de cuenta.</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Transacciones de bienes y servicios: Bienes y servicios suministrados o recibidos por el afectado; Transacciones financieras; Compensaciones / Indemnizaciones.</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7D09FEBE" w14:textId="77777777" w:rsidR="00A636F5" w:rsidRPr="00320ED9" w:rsidRDefault="00A636F5" w:rsidP="00320ED9">
      <w:pPr>
        <w:pStyle w:val="Custom-Normal-Times"/>
      </w:pPr>
      <w:r w:rsidRPr="00320ED9">
        <w:t xml:space="preserve">Registros públicos; Administración tributaria; Bancos/Cajas de ahorro y Cajas rurales.</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Todos los datos se suprimirán cuando el cliente así lo solicite, siempre respetando los plazos previstos por la legislación fiscal respecto a la prescripción de responsabilidades.</w:t>
      </w:r>
    </w:p>
    <w:p xmlns:w="http://schemas.openxmlformats.org/wordprocessingml/2006/main" xmlns:w14="http://schemas.microsoft.com/office/word/2010/wordml" w14:paraId="2C5B396F" w14:textId="77777777" w:rsidR="00A636F5" w:rsidRPr="004703B5" w:rsidRDefault="00A636F5" w:rsidP="004703B5">
      <w:pPr>
        <w:pStyle w:val="Custom-Normal-Times-Izquierda"/>
        <w:rPr>
          <w:b/>
        </w:rPr>
      </w:pPr>
      <w:r w:rsidRPr="004703B5">
        <w:rPr>
          <w:b/>
        </w:rPr>
        <w:t>ENCARGADOS DEL TRATAMIENTO</w:t>
      </w:r>
    </w:p>
    <w:p xmlns:w="http://schemas.openxmlformats.org/wordprocessingml/2006/main" xmlns:w14="http://schemas.microsoft.com/office/word/2010/wordml" w14:paraId="42B72BD8" w14:textId="77777777" w:rsidR="00A636F5" w:rsidRPr="00320ED9" w:rsidRDefault="00A636F5" w:rsidP="00320ED9">
      <w:pPr>
        <w:pStyle w:val="Custom-Normal-Times"/>
      </w:pPr>
      <w:r w:rsidRPr="00320ED9">
        <w:t xml:space="preserve">A </w:t>
      </w:r>
      <w:proofErr w:type="gramStart"/>
      <w:r w:rsidRPr="00320ED9">
        <w:t>continuación</w:t>
      </w:r>
      <w:proofErr w:type="gramEnd"/>
      <w:r w:rsidRPr="00320ED9">
        <w:t xml:space="preserve"> se indican los encargados del tratamiento que tienen, o pueden tener, acceso a los datos personales incluidos en este tratamiento:</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2300"/>
        </w:numPr>
      </w:pPr>
      <w:r w:rsidRPr="00320ED9">
        <w:t xml:space="preserve">ANTONIO LOSA ().</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2300"/>
        </w:numPr>
      </w:pPr>
      <w:r w:rsidRPr="00320ED9">
        <w:t xml:space="preserve">GOOGLE IRELAND LIMITED (IE6388047V).</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2300"/>
        </w:numPr>
      </w:pPr>
      <w:r w:rsidRPr="00320ED9">
        <w:t xml:space="preserve">MN PROGRAM SOFTWARE, S.L. (B70436720).</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2300"/>
        </w:numPr>
      </w:pPr>
      <w:r w:rsidRPr="00320ED9">
        <w:t xml:space="preserve">ADOK CERTIFICACION SL (B95776928).</w:t>
      </w:r>
    </w:p>
    <w:p xmlns:w="http://schemas.openxmlformats.org/wordprocessingml/2006/main" xmlns:w14="http://schemas.microsoft.com/office/word/2010/wordml" w14:paraId="61C4CA9D" w14:textId="77777777" w:rsidR="00A636F5" w:rsidRPr="00320ED9" w:rsidRDefault="00A636F5" w:rsidP="00320ED9">
      <w:pPr>
        <w:pStyle w:val="Custom-Normal-Times"/>
      </w:pPr>
      <w:r w:rsidRPr="00320ED9">
        <w:t>Los servicios que cada uno de estos encargados del tratamiento prestan al responsable, así como las condiciones que regulan la prestación de dichos servicios, las categorías de datos involucradas, las categorías de interesados, sus implicaciones y demás detalles de la prestación de dichos servicios se encuentran especificadas en el contrato de acceso a datos por cuenta de terceros que se ha suscrito con cada uno de los encargados del tratamiento correspondientes.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945269a5755e1bd75"/>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 PERSONAL</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Gestión de personal; formación; prevención de riesgos laborales y vigilancia de la salud; elaboración de nóminas, seguros sociales y cotizaciones y gestión del registro de jornada del personal laboral.</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3498"/>
        </w:numPr>
      </w:pPr>
      <w:r>
        <w:rPr>
          <w:sz w:val="24"/>
          <w:szCs w:val="24"/>
        </w:rPr>
        <w:t xml:space="preserve">Ejecución de un contrato o medidas precontractuales: Gestionar la relación laboral; formación y capacitación. (RGPD art. 6.1.b).</w:t>
      </w:r>
    </w:p>
    <w:p xmlns:w="http://schemas.openxmlformats.org/wordprocessingml/2006/main">
      <w:pPr>
        <w:pStyle w:val="Custom-Normal-Times"/>
        <w:numPr>
          <w:ilvl w:val="0"/>
          <w:numId w:val="3498"/>
        </w:numPr>
      </w:pPr>
      <w:r>
        <w:rPr>
          <w:sz w:val="24"/>
          <w:szCs w:val="24"/>
        </w:rPr>
        <w:t xml:space="preserve">Cumplimiento de una obligación legal: Prevención de riesgos laborales y vigilancia de la salud; elaboración de nóminas, seguros sociales y cotizaciones. (Ley 31/1995, de 8 de noviembre, de prevención de Riesgos Laborales; Real Decreto Legislativo 2/2015, de 23 de octubre, por el que se aprueba el texto refundido de la Ley del Estatuto de los Trabajadores; Real Decreto Legislativo 8/2015, de 30 de octubre, por el que se aprueba el texto refundido de la Ley General de la Seguridad (RGPD art. 6.1.c) y en lo relativo al registro de jornada Real Decreto-ley 8/2019, de 8 de marzo, de medidas urgentes de protección social y de lucha contra la precariedad laboral en la jornada de trabajo; Real Decreto Legislativo 2/2015, de 23 de octubre, por el que se aprueba el texto refundido de la Ley del Estatuto de los Trabajadores.(RGPD art. 6.1.c).</w:t>
      </w:r>
    </w:p>
    <w:p xmlns:w="http://schemas.openxmlformats.org/wordprocessingml/2006/main">
      <w:pPr>
        <w:pStyle w:val="Custom-Normal-Times"/>
        <w:numPr>
          <w:ilvl w:val="0"/>
          <w:numId w:val="3498"/>
        </w:numPr>
      </w:pPr>
      <w:r>
        <w:rPr>
          <w:sz w:val="24"/>
          <w:szCs w:val="24"/>
        </w:rPr>
        <w:t xml:space="preserve">Consentimiento del interesado: Consentimiento expreso para publicar fotos en la página web de la organización con el fin de dar a conocer a la plantilla (art. 6.1 a) RGPD)</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con las que se mantiene una relación laboral</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Empleados.</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Nº SS/Mutua; Nombre y apellidos; Dirección; Teléfono; Firma; Imagen/Voz;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Características personales: Datos de estado civil; De familia; Fecha y lugar de nacimiento; Edad; Sexo; Nacionalidad; Lengua Materna y Características física o antropométricas.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Académicos/Profesionales: Formación, titulaciones; Historial de estudiante; Experiencia profesional; Pertenencia a colegios o asociaciones profesionales.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Datos bancarios: Números de cuenta.</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Otros datos económicos, financieros y de seguros: Ingresos / Rentas; Inversiones, bienes; Créditos, prestamos, avales; Planes de pensiones / jubilación; Datos de nóminas; Datos de deducciones impositivas / Impuestos; Seguros; Hipotecas; Subsidios / Beneficios; Historial de créditos; Tarjetas de crédito.</w:t>
      </w:r>
    </w:p>
    <w:p xmlns:w="http://schemas.openxmlformats.org/wordprocessingml/2006/main" xmlns:w14="http://schemas.microsoft.com/office/word/2010/wordml" w14:paraId="6FA70A62" w14:textId="77777777" w:rsidR="00A636F5" w:rsidRDefault="00A636F5" w:rsidP="00320ED9">
      <w:pPr>
        <w:pStyle w:val="Custom-Normal-Times"/>
      </w:pPr>
      <w:r w:rsidRPr="00320ED9">
        <w:t xml:space="preserve">Datos especiales: Datos relativos a la salud.</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7D09FEBE" w14:textId="77777777" w:rsidR="00A636F5" w:rsidRPr="00320ED9" w:rsidRDefault="00A636F5" w:rsidP="00320ED9">
      <w:pPr>
        <w:pStyle w:val="Custom-Normal-Times"/>
      </w:pPr>
      <w:r w:rsidRPr="00320ED9">
        <w:t xml:space="preserve">Organismos de la Seguridad Social; Administración tributaria; Bancos/Cajas de ahorro y Cajas rurales; Entidades aseguradoras; Entidades sanitarias; Administración pública con competencia en la materia.</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Todos los datos se suprimirán cuando finalice la relación con el trabajador, siempre respetando los plazos previstos por la legislación laboral respecto a la prescripción de responsabilidades.</w:t>
      </w:r>
    </w:p>
    <w:p xmlns:w="http://schemas.openxmlformats.org/wordprocessingml/2006/main" xmlns:w14="http://schemas.microsoft.com/office/word/2010/wordml" w14:paraId="2C5B396F" w14:textId="77777777" w:rsidR="00A636F5" w:rsidRPr="004703B5" w:rsidRDefault="00A636F5" w:rsidP="004703B5">
      <w:pPr>
        <w:pStyle w:val="Custom-Normal-Times-Izquierda"/>
        <w:rPr>
          <w:b/>
        </w:rPr>
      </w:pPr>
      <w:r w:rsidRPr="004703B5">
        <w:rPr>
          <w:b/>
        </w:rPr>
        <w:t>ENCARGADOS DEL TRATAMIENTO</w:t>
      </w:r>
    </w:p>
    <w:p xmlns:w="http://schemas.openxmlformats.org/wordprocessingml/2006/main" xmlns:w14="http://schemas.microsoft.com/office/word/2010/wordml" w14:paraId="42B72BD8" w14:textId="77777777" w:rsidR="00A636F5" w:rsidRPr="00320ED9" w:rsidRDefault="00A636F5" w:rsidP="00320ED9">
      <w:pPr>
        <w:pStyle w:val="Custom-Normal-Times"/>
      </w:pPr>
      <w:r w:rsidRPr="00320ED9">
        <w:t xml:space="preserve">A </w:t>
      </w:r>
      <w:proofErr w:type="gramStart"/>
      <w:r w:rsidRPr="00320ED9">
        <w:t>continuación</w:t>
      </w:r>
      <w:proofErr w:type="gramEnd"/>
      <w:r w:rsidRPr="00320ED9">
        <w:t xml:space="preserve"> se indican los encargados del tratamiento que tienen, o pueden tener, acceso a los datos personales incluidos en este tratamiento:</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1183"/>
        </w:numPr>
      </w:pPr>
      <w:r w:rsidRPr="00320ED9">
        <w:t xml:space="preserve">ANTONIO LOSA ().</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1183"/>
        </w:numPr>
      </w:pPr>
      <w:r w:rsidRPr="00320ED9">
        <w:t xml:space="preserve">GOOGLE IRELAND LIMITED (IE6388047V).</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1183"/>
        </w:numPr>
      </w:pPr>
      <w:r w:rsidRPr="00320ED9">
        <w:t xml:space="preserve">MN PROGRAM SOFTWARE, S.L. (B70436720).</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1183"/>
        </w:numPr>
      </w:pPr>
      <w:r w:rsidRPr="00320ED9">
        <w:t xml:space="preserve">GRUPO MPE PREVENCION DE RIESGOS LABORALES, S.L. (B91127258).</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1183"/>
        </w:numPr>
      </w:pPr>
      <w:r w:rsidRPr="00320ED9">
        <w:t xml:space="preserve">ADOK CERTIFICACION SL (B95776928).</w:t>
      </w:r>
    </w:p>
    <w:p xmlns:w="http://schemas.openxmlformats.org/wordprocessingml/2006/main" xmlns:w14="http://schemas.microsoft.com/office/word/2010/wordml" w14:paraId="61C4CA9D" w14:textId="77777777" w:rsidR="00A636F5" w:rsidRPr="00320ED9" w:rsidRDefault="00A636F5" w:rsidP="00320ED9">
      <w:pPr>
        <w:pStyle w:val="Custom-Normal-Times"/>
      </w:pPr>
      <w:r w:rsidRPr="00320ED9">
        <w:t>Los servicios que cada uno de estos encargados del tratamiento prestan al responsable, así como las condiciones que regulan la prestación de dichos servicios, las categorías de datos involucradas, las categorías de interesados, sus implicaciones y demás detalles de la prestación de dichos servicios se encuentran especificadas en el contrato de acceso a datos por cuenta de terceros que se ha suscrito con cada uno de los encargados del tratamiento correspondientes.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w14="http://schemas.microsoft.com/office/word/2010/wordml" w14:paraId="6B1A906D" w14:textId="77777777" w:rsidR="00A636F5" w:rsidRPr="00320ED9" w:rsidRDefault="00A636F5" w:rsidP="00320ED9">
      <w:pPr>
        <w:pStyle w:val="Custom-Normal-Times"/>
      </w:pPr>
      <w:r w:rsidRPr="00320ED9">
        <w:t xml:space="preserve">Los datos relativos a la salud se refieren, exclusivamente al contenido de los partes de baja, el apto o no apto de la vigilancia de la salud y el grado de discapacidad, en su caso, al amparo del art. 9.2.b) del RGPD.  EXISTE CONEXIÓN CON EL TRATAMIENTO SELECCIÓN DE PERSONAL Y GESTIÓN DE PARTES DE ACCIDENTES DE EMPLEADOS.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540169a5755e1bea2"/>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 PREVENCIÓN DEL BLANQUEO DE CAPITALES</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Gestión de requisitos de cumplimiento de la Ley 10/2010 de Prevención del blanqueo de capitales y financiación del terrorismo.</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6517"/>
        </w:numPr>
      </w:pPr>
      <w:r>
        <w:rPr>
          <w:sz w:val="24"/>
          <w:szCs w:val="24"/>
        </w:rPr>
        <w:t xml:space="preserve">Cumplimiento de una obligación legal: Ley 10/2010, de 28 de abril, de prevención del blanqueo de capitales y de la financiación del terrorismo y el Real Decreto 304/2014, de 5 de mayo, por el que se aprueba el Reglamento de la Ley 10/2010, de 28 de abril, de prevención del blanqueo de capitales y de la financiación del terrorismo.</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con las que se mantiene una relación comercial.</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Clientes y usuarios; Representante legal; Propietarios y arrendatarios.</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Nombre y apellidos; Dirección; Teléfono; Firma; Firma electrónica;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Información comercial: Actividades y negocios; Licencias comerciales; Suscripciones o publicaciones / Medios de comunicación; Creaciones artísticas, literarias, científicas o técnicas.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Datos bancarios: Números de cuenta.</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Transacciones de bienes y servicios: Bienes y servicios suministrados o recibidos por el afectado; Transacciones financieras; Compensaciones / Indemnizaciones.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Otros datos económicos, financieros y de seguros: Ingresos / Rentas; Inversiones, bienes; Créditos, prestamos, avales; Planes de pensiones / jubilación; Datos de nóminas; Datos de deducciones impositivas / Impuestos; Seguros; Hipotecas; Subsidios / Beneficios; Historial de créditos; Tarjetas de crédito.</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7D09FEBE" w14:textId="77777777" w:rsidR="00A636F5" w:rsidRPr="00320ED9" w:rsidRDefault="00A636F5" w:rsidP="00320ED9">
      <w:pPr>
        <w:pStyle w:val="Custom-Normal-Times"/>
      </w:pPr>
      <w:r w:rsidRPr="00320ED9">
        <w:t xml:space="preserve">Administración pública con competencia en la materia.</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Los datos se suprimirán a los diez años según determina la Ley de Prevención de Blanqueo de Capitales.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w14="http://schemas.microsoft.com/office/word/2010/wordml" w14:paraId="6B1A906D" w14:textId="77777777" w:rsidR="00A636F5" w:rsidRPr="00320ED9" w:rsidRDefault="00A636F5" w:rsidP="00320ED9">
      <w:pPr>
        <w:pStyle w:val="Custom-Normal-Times"/>
      </w:pPr>
      <w:r w:rsidRPr="00320ED9">
        <w:t xml:space="preserve">Según la LPBC (art.32), este tratamiento está exento del deber de informar, no es preciso el consentimiento y no serán de aplicación las normas relativas al ejercicio de los derechos de los interesados relativas a la protección de datos.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934469a5755e1bfa5"/>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 PROVEEDORES</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Gestión fiscal, contable y administrativa de proveedores así como los datos de contacto profesionales.</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3702"/>
        </w:numPr>
      </w:pPr>
      <w:r>
        <w:rPr>
          <w:sz w:val="24"/>
          <w:szCs w:val="24"/>
        </w:rPr>
        <w:t xml:space="preserve">Ejecución de un contrato o medidas precontractuales: Realizar la gestión administrativa, contable y fiscal de los servicios contratados. (RGPD art. 6.1.b).</w:t>
      </w:r>
    </w:p>
    <w:p xmlns:w="http://schemas.openxmlformats.org/wordprocessingml/2006/main">
      <w:pPr>
        <w:pStyle w:val="Custom-Normal-Times"/>
        <w:numPr>
          <w:ilvl w:val="0"/>
          <w:numId w:val="3702"/>
        </w:numPr>
      </w:pPr>
      <w:r>
        <w:rPr>
          <w:sz w:val="24"/>
          <w:szCs w:val="24"/>
        </w:rPr>
        <w:t xml:space="preserve">Interés legítimo del Responsable: Gestión de los datos de contacto profesionales. (LOPDGDD art.19, RGPD art. 6.1.f).</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con las que se contrata una prestación de servicios</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Proveedores; Personas de contacto.</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Nombre y apellidos; Dirección; Teléfono; Firma; Firma electrónica;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Información comercial: Actividades y negocios; Licencias comerciales; Suscripciones o publicaciones / Medios de comunicación; Creaciones artísticas, literarias, científicas o técnicas.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Datos bancarios: Números de cuenta.</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Transacciones de bienes y servicios: Bienes y servicios suministrados o recibidos por el afectado; Transacciones financieras; Compensaciones / Indemnizaciones.</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7D09FEBE" w14:textId="77777777" w:rsidR="00A636F5" w:rsidRPr="00320ED9" w:rsidRDefault="00A636F5" w:rsidP="00320ED9">
      <w:pPr>
        <w:pStyle w:val="Custom-Normal-Times"/>
      </w:pPr>
      <w:r w:rsidRPr="00320ED9">
        <w:t xml:space="preserve">Registros públicos; Administración tributaria; Bancos/Cajas de ahorro y Cajas rurales.</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Todos los datos se suprimirán cuando finalice la relación con el proveedor, siempre respetando los plazos previstos por la legislación fiscal respecto a la prescripción de responsabilidades.</w:t>
      </w:r>
    </w:p>
    <w:p xmlns:w="http://schemas.openxmlformats.org/wordprocessingml/2006/main" xmlns:w14="http://schemas.microsoft.com/office/word/2010/wordml" w14:paraId="2C5B396F" w14:textId="77777777" w:rsidR="00A636F5" w:rsidRPr="004703B5" w:rsidRDefault="00A636F5" w:rsidP="004703B5">
      <w:pPr>
        <w:pStyle w:val="Custom-Normal-Times-Izquierda"/>
        <w:rPr>
          <w:b/>
        </w:rPr>
      </w:pPr>
      <w:r w:rsidRPr="004703B5">
        <w:rPr>
          <w:b/>
        </w:rPr>
        <w:t>ENCARGADOS DEL TRATAMIENTO</w:t>
      </w:r>
    </w:p>
    <w:p xmlns:w="http://schemas.openxmlformats.org/wordprocessingml/2006/main" xmlns:w14="http://schemas.microsoft.com/office/word/2010/wordml" w14:paraId="42B72BD8" w14:textId="77777777" w:rsidR="00A636F5" w:rsidRPr="00320ED9" w:rsidRDefault="00A636F5" w:rsidP="00320ED9">
      <w:pPr>
        <w:pStyle w:val="Custom-Normal-Times"/>
      </w:pPr>
      <w:r w:rsidRPr="00320ED9">
        <w:t xml:space="preserve">A </w:t>
      </w:r>
      <w:proofErr w:type="gramStart"/>
      <w:r w:rsidRPr="00320ED9">
        <w:t>continuación</w:t>
      </w:r>
      <w:proofErr w:type="gramEnd"/>
      <w:r w:rsidRPr="00320ED9">
        <w:t xml:space="preserve"> se indican los encargados del tratamiento que tienen, o pueden tener, acceso a los datos personales incluidos en este tratamiento:</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7720"/>
        </w:numPr>
      </w:pPr>
      <w:r w:rsidRPr="00320ED9">
        <w:t xml:space="preserve">ANTONIO LOSA ().</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7720"/>
        </w:numPr>
      </w:pPr>
      <w:r w:rsidRPr="00320ED9">
        <w:t xml:space="preserve">GOOGLE IRELAND LIMITED (IE6388047V).</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7720"/>
        </w:numPr>
      </w:pPr>
      <w:r w:rsidRPr="00320ED9">
        <w:t xml:space="preserve">MN PROGRAM SOFTWARE, S.L. (B70436720).</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7720"/>
        </w:numPr>
      </w:pPr>
      <w:r w:rsidRPr="00320ED9">
        <w:t xml:space="preserve">ADOK CERTIFICACION SL (B95776928).</w:t>
      </w:r>
    </w:p>
    <w:p xmlns:w="http://schemas.openxmlformats.org/wordprocessingml/2006/main" xmlns:w14="http://schemas.microsoft.com/office/word/2010/wordml" w14:paraId="61C4CA9D" w14:textId="77777777" w:rsidR="00A636F5" w:rsidRPr="00320ED9" w:rsidRDefault="00A636F5" w:rsidP="00320ED9">
      <w:pPr>
        <w:pStyle w:val="Custom-Normal-Times"/>
      </w:pPr>
      <w:r w:rsidRPr="00320ED9">
        <w:t>Los servicios que cada uno de estos encargados del tratamiento prestan al responsable, así como las condiciones que regulan la prestación de dichos servicios, las categorías de datos involucradas, las categorías de interesados, sus implicaciones y demás detalles de la prestación de dichos servicios se encuentran especificadas en el contrato de acceso a datos por cuenta de terceros que se ha suscrito con cada uno de los encargados del tratamiento correspondientes.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262069a5755e1c0c2"/>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 USUARIOS WEB</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Gestión de los datos personales de los usuarios de la web que solicitan información gestionan sus productos 
y/o servicios contratados en la empresa</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1932"/>
        </w:numPr>
      </w:pPr>
      <w:r>
        <w:rPr>
          <w:sz w:val="24"/>
          <w:szCs w:val="24"/>
        </w:rPr>
        <w:t xml:space="preserve">Consentimiento del interesado: Envío de comunicaciones comerciales incluso por vía electrónica. (RGPD Considerando 47, LSSICE art.21.2).</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con las que se mantiene una relación comercial a través de la web</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Clientes y usuarios; Personas de contacto.</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Nombre y apellidos; Dirección; Teléfono;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Información comercial: Actividades y negocios; Licencias comerciales; Suscripciones o publicaciones / Medios de comunicación; Creaciones artísticas, literarias, científicas o técnicas.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Datos bancarios: Números de cuenta.</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Todos los datos se suprimirán cuando el interesado así lo solicite.</w:t>
      </w:r>
    </w:p>
    <w:p xmlns:w="http://schemas.openxmlformats.org/wordprocessingml/2006/main" xmlns:w14="http://schemas.microsoft.com/office/word/2010/wordml" w14:paraId="2C5B396F" w14:textId="77777777" w:rsidR="00A636F5" w:rsidRPr="004703B5" w:rsidRDefault="00A636F5" w:rsidP="004703B5">
      <w:pPr>
        <w:pStyle w:val="Custom-Normal-Times-Izquierda"/>
        <w:rPr>
          <w:b/>
        </w:rPr>
      </w:pPr>
      <w:r w:rsidRPr="004703B5">
        <w:rPr>
          <w:b/>
        </w:rPr>
        <w:t>ENCARGADOS DEL TRATAMIENTO</w:t>
      </w:r>
    </w:p>
    <w:p xmlns:w="http://schemas.openxmlformats.org/wordprocessingml/2006/main" xmlns:w14="http://schemas.microsoft.com/office/word/2010/wordml" w14:paraId="42B72BD8" w14:textId="77777777" w:rsidR="00A636F5" w:rsidRPr="00320ED9" w:rsidRDefault="00A636F5" w:rsidP="00320ED9">
      <w:pPr>
        <w:pStyle w:val="Custom-Normal-Times"/>
      </w:pPr>
      <w:r w:rsidRPr="00320ED9">
        <w:t xml:space="preserve">A </w:t>
      </w:r>
      <w:proofErr w:type="gramStart"/>
      <w:r w:rsidRPr="00320ED9">
        <w:t>continuación</w:t>
      </w:r>
      <w:proofErr w:type="gramEnd"/>
      <w:r w:rsidRPr="00320ED9">
        <w:t xml:space="preserve"> se indican los encargados del tratamiento que tienen, o pueden tener, acceso a los datos personales incluidos en este tratamiento:</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9573"/>
        </w:numPr>
      </w:pPr>
      <w:r w:rsidRPr="00320ED9">
        <w:t xml:space="preserve">HOSPEDAJE Y DOMINIOS S L (B73226052).</w:t>
      </w:r>
    </w:p>
    <w:p xmlns:w="http://schemas.openxmlformats.org/wordprocessingml/2006/main" xmlns:w14="http://schemas.microsoft.com/office/word/2010/wordml" w14:paraId="61C4CA9D" w14:textId="77777777" w:rsidR="00A636F5" w:rsidRPr="00320ED9" w:rsidRDefault="00A636F5" w:rsidP="00320ED9">
      <w:pPr>
        <w:pStyle w:val="Custom-Normal-Times"/>
      </w:pPr>
      <w:r w:rsidRPr="00320ED9">
        <w:t>Los servicios que cada uno de estos encargados del tratamiento prestan al responsable, así como las condiciones que regulan la prestación de dichos servicios, las categorías de datos involucradas, las categorías de interesados, sus implicaciones y demás detalles de la prestación de dichos servicios se encuentran especificadas en el contrato de acceso a datos por cuenta de terceros que se ha suscrito con cada uno de los encargados del tratamiento correspondientes.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w14="http://schemas.microsoft.com/office/word/2010/wordml" w14:paraId="6B1A906D" w14:textId="77777777" w:rsidR="00A636F5" w:rsidRPr="00320ED9" w:rsidRDefault="00A636F5" w:rsidP="00320ED9">
      <w:pPr>
        <w:pStyle w:val="Custom-Normal-Times"/>
      </w:pPr>
      <w:r w:rsidRPr="00320ED9">
        <w:t xml:space="preserve">EXISTE CONEXIÓN CON EL TRATAMIENTO DE GESTIÓN DE CLIENTES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559769a5755e1c1ee"/>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 VOLUNTARIOS / FAMILIAS EDUCADORAS</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Gestión administrativa de la asociación</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5819"/>
        </w:numPr>
      </w:pPr>
      <w:r>
        <w:rPr>
          <w:sz w:val="24"/>
          <w:szCs w:val="24"/>
        </w:rPr>
        <w:t xml:space="preserve">Cumplimiento de una obligación legal: Legislación tributaria</w:t>
      </w:r>
    </w:p>
    <w:p xmlns:w="http://schemas.openxmlformats.org/wordprocessingml/2006/main">
      <w:pPr>
        <w:pStyle w:val="Custom-Normal-Times"/>
        <w:numPr>
          <w:ilvl w:val="0"/>
          <w:numId w:val="5819"/>
        </w:numPr>
      </w:pPr>
      <w:r>
        <w:rPr>
          <w:sz w:val="24"/>
          <w:szCs w:val="24"/>
        </w:rPr>
        <w:t xml:space="preserve">Ejecución de un contrato o medidas precontractuales: Prestación de servicios</w:t>
      </w:r>
    </w:p>
    <w:p xmlns:w="http://schemas.openxmlformats.org/wordprocessingml/2006/main">
      <w:pPr>
        <w:pStyle w:val="Custom-Normal-Times"/>
        <w:numPr>
          <w:ilvl w:val="0"/>
          <w:numId w:val="5819"/>
        </w:numPr>
      </w:pPr>
      <w:r>
        <w:rPr>
          <w:sz w:val="24"/>
          <w:szCs w:val="24"/>
        </w:rPr>
        <w:t xml:space="preserve">Interés legítimo del Responsable: Comunicaciones comerciales. LSSICE (Ley de Servicios de la Sociedad de la Información y de Comercio Electrónico)</w:t>
      </w:r>
    </w:p>
    <w:p xmlns:w="http://schemas.openxmlformats.org/wordprocessingml/2006/main">
      <w:pPr>
        <w:pStyle w:val="Custom-Normal-Times"/>
        <w:numPr>
          <w:ilvl w:val="0"/>
          <w:numId w:val="5819"/>
        </w:numPr>
      </w:pPr>
      <w:r>
        <w:rPr>
          <w:sz w:val="24"/>
          <w:szCs w:val="24"/>
        </w:rPr>
        <w:t xml:space="preserve">Consentimiento del interesado: Consentimiento expreso para publicar fotos en la página web de la organización con el fin de dar a conocer a la plantilla (art. 6.1 a) RGPD)</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Propietarios y arrendatarios de la Comunidad de propietarios.</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Propietarios y arrendatarios.</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Nombre y apellidos; Dirección; Teléfono; Firma; Imagen/Voz; Firma electrónica;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Circunstancias sociales: Características de alojamiento y vivienda; Propiedades y posesiones; Situación militar; Aficiones y estilo de vida; Pertenencia a clubes y asociaciones; Licencias, permisos y autorizaciones.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Información comercial: Actividades y negocios; Licencias comerciales; Suscripciones o publicaciones / Medios de comunicación; Creaciones artísticas, literarias, científicas o técnicas.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Datos bancarios: Números de cuenta.</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Transacciones de bienes y servicios: Bienes y servicios suministrados o recibidos por el afectado; Transacciones financieras; Compensaciones / Indemnizaciones.</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7D09FEBE" w14:textId="77777777" w:rsidR="00A636F5" w:rsidRPr="00320ED9" w:rsidRDefault="00A636F5" w:rsidP="00320ED9">
      <w:pPr>
        <w:pStyle w:val="Custom-Normal-Times"/>
      </w:pPr>
      <w:r w:rsidRPr="00320ED9">
        <w:t xml:space="preserve">Organizaciones o personas relacionadas directamente con el Responsable del tratamiento; Registros públicos; Administración tributaria; Bancos/Cajas de ahorro y Cajas rurales; Entidades aseguradoras; Administración pública con competencia en la materia.</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Los datos se conservarán mientras el interesado sea propietario de un inmueble o resida en la comunidad y durante los plazos de prescripción necesarios para el cumplimiento de la normativa fiscal, contable, social o civil.</w:t>
      </w:r>
    </w:p>
    <w:p xmlns:w="http://schemas.openxmlformats.org/wordprocessingml/2006/main" xmlns:w14="http://schemas.microsoft.com/office/word/2010/wordml" w14:paraId="2C5B396F" w14:textId="77777777" w:rsidR="00A636F5" w:rsidRPr="004703B5" w:rsidRDefault="00A636F5" w:rsidP="004703B5">
      <w:pPr>
        <w:pStyle w:val="Custom-Normal-Times-Izquierda"/>
        <w:rPr>
          <w:b/>
        </w:rPr>
      </w:pPr>
      <w:r w:rsidRPr="004703B5">
        <w:rPr>
          <w:b/>
        </w:rPr>
        <w:t>ENCARGADOS DEL TRATAMIENTO</w:t>
      </w:r>
    </w:p>
    <w:p xmlns:w="http://schemas.openxmlformats.org/wordprocessingml/2006/main" xmlns:w14="http://schemas.microsoft.com/office/word/2010/wordml" w14:paraId="42B72BD8" w14:textId="77777777" w:rsidR="00A636F5" w:rsidRPr="00320ED9" w:rsidRDefault="00A636F5" w:rsidP="00320ED9">
      <w:pPr>
        <w:pStyle w:val="Custom-Normal-Times"/>
      </w:pPr>
      <w:r w:rsidRPr="00320ED9">
        <w:t xml:space="preserve">A </w:t>
      </w:r>
      <w:proofErr w:type="gramStart"/>
      <w:r w:rsidRPr="00320ED9">
        <w:t>continuación</w:t>
      </w:r>
      <w:proofErr w:type="gramEnd"/>
      <w:r w:rsidRPr="00320ED9">
        <w:t xml:space="preserve"> se indican los encargados del tratamiento que tienen, o pueden tener, acceso a los datos personales incluidos en este tratamiento:</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8576"/>
        </w:numPr>
      </w:pPr>
      <w:r w:rsidRPr="00320ED9">
        <w:t xml:space="preserve">ANTONIO LOSA ().</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8576"/>
        </w:numPr>
      </w:pPr>
      <w:r w:rsidRPr="00320ED9">
        <w:t xml:space="preserve">GOOGLE IRELAND LIMITED (IE6388047V).</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8576"/>
        </w:numPr>
      </w:pPr>
      <w:r w:rsidRPr="00320ED9">
        <w:t xml:space="preserve">MN PROGRAM SOFTWARE, S.L. (B70436720).</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8576"/>
        </w:numPr>
      </w:pPr>
      <w:r w:rsidRPr="00320ED9">
        <w:t xml:space="preserve">ADOK CERTIFICACION SL (B95776928).</w:t>
      </w:r>
    </w:p>
    <w:p xmlns:w="http://schemas.openxmlformats.org/wordprocessingml/2006/main" xmlns:w14="http://schemas.microsoft.com/office/word/2010/wordml" w14:paraId="61C4CA9D" w14:textId="77777777" w:rsidR="00A636F5" w:rsidRPr="00320ED9" w:rsidRDefault="00A636F5" w:rsidP="00320ED9">
      <w:pPr>
        <w:pStyle w:val="Custom-Normal-Times"/>
      </w:pPr>
      <w:r w:rsidRPr="00320ED9">
        <w:t>Los servicios que cada uno de estos encargados del tratamiento prestan al responsable, así como las condiciones que regulan la prestación de dichos servicios, las categorías de datos involucradas, las categorías de interesados, sus implicaciones y demás detalles de la prestación de dichos servicios se encuentran especificadas en el contrato de acceso a datos por cuenta de terceros que se ha suscrito con cada uno de los encargados del tratamiento correspondientes.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w14="http://schemas.microsoft.com/office/word/2010/wordml" w14:paraId="6B1A906D" w14:textId="77777777" w:rsidR="00A636F5" w:rsidRPr="00320ED9" w:rsidRDefault="00A636F5" w:rsidP="00320ED9">
      <w:pPr>
        <w:pStyle w:val="Custom-Normal-Times"/>
      </w:pPr>
      <w:r w:rsidRPr="00320ED9">
        <w:t xml:space="preserve">El administrador de fincas se encargará de la custodia de los datos en sus oficinas y con sus propios medios.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822569a5755e1c31d"/>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DEL HISTORIAL CLÍNICO (datos de salud de menores usuarios)</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prestar el servicio de asistencia a los usuarios dejando constancia de todos aquellos datos necesarios permitan el conocimiento veraz y actualizado del estado de salud del interesado para adaptar el servicio a las necesidades de los clientes.</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9518"/>
        </w:numPr>
      </w:pPr>
      <w:r>
        <w:rPr>
          <w:sz w:val="24"/>
          <w:szCs w:val="24"/>
        </w:rPr>
        <w:t xml:space="preserve">Ejecución de un contrato o medidas precontractuales: Prestar los servicios asistenciales solicitados por el paciente. (RGPD arts. 6.1.b y 9.2.h).</w:t>
      </w:r>
    </w:p>
    <w:p xmlns:w="http://schemas.openxmlformats.org/wordprocessingml/2006/main">
      <w:pPr>
        <w:pStyle w:val="Custom-Normal-Times"/>
        <w:numPr>
          <w:ilvl w:val="0"/>
          <w:numId w:val="9518"/>
        </w:numPr>
      </w:pPr>
      <w:r>
        <w:rPr>
          <w:sz w:val="24"/>
          <w:szCs w:val="24"/>
        </w:rPr>
        <w:t xml:space="preserve">Cumplimiento de una obligación legal: En lo referenta al contenido, uso y conservación de los datos de la historia clínica. (Ley 41/2002, de 14 de noviembre, básica reguladora de la autonomía del paciente y de derechos y obligaciones en materia de información y documentación clínica; RGPD arts. 6.1.c y 9.2.h).</w:t>
      </w:r>
    </w:p>
    <w:p xmlns:w="http://schemas.openxmlformats.org/wordprocessingml/2006/main">
      <w:pPr>
        <w:pStyle w:val="Custom-Normal-Times"/>
        <w:numPr>
          <w:ilvl w:val="0"/>
          <w:numId w:val="9518"/>
        </w:numPr>
      </w:pPr>
      <w:r>
        <w:rPr>
          <w:sz w:val="24"/>
          <w:szCs w:val="24"/>
        </w:rPr>
        <w:t xml:space="preserve">Consentimiento del interesado: Consentimiento expreso del interesado o de su tutor legal (art. 9.2 a) del RGPD y artículo 7 de la LOPDGDD.</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que se encuentran bajo atención médica.</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Representante legal; Pacientes.</w:t>
      </w:r>
    </w:p>
    <w:p xmlns:w="http://schemas.openxmlformats.org/wordprocessingml/2006/main" xmlns:w14="http://schemas.microsoft.com/office/word/2010/wordml" w14:paraId="0DFBC435" w14:textId="77777777" w:rsidR="00A636F5" w:rsidRPr="00320ED9" w:rsidRDefault="00A636F5" w:rsidP="00320ED9">
      <w:pPr>
        <w:pStyle w:val="Custom-Normal-Times"/>
      </w:pPr>
      <w:r w:rsidRPr="00320ED9">
        <w:t xml:space="preserve">Otras categorías de interesados: menores</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Nº SS/Mutua; Nombre y apellidos; Dirección; Teléfono; Firma; Imagen/Voz; Firma electrónica;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Características personales: Datos de estado civil; De familia; Fecha y lugar de nacimiento; Edad; Sexo; Nacionalidad; Lengua Materna y Características física o antropométricas.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Circunstancias sociales: Características de alojamiento y vivienda; Propiedades y posesiones; Situación militar; Aficiones y estilo de vida; Pertenencia a clubes y asociaciones; Licencias, permisos y autorizaciones.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Detalles de empleo: Profesión; Puestos de trabajo; Datos no económicos de nómina; Historial del trabajador.</w:t>
      </w:r>
    </w:p>
    <w:p xmlns:w="http://schemas.openxmlformats.org/wordprocessingml/2006/main" xmlns:w14="http://schemas.microsoft.com/office/word/2010/wordml" w14:paraId="6FA70A62" w14:textId="77777777" w:rsidR="00A636F5" w:rsidRDefault="00A636F5" w:rsidP="00320ED9">
      <w:pPr>
        <w:pStyle w:val="Custom-Normal-Times"/>
      </w:pPr>
      <w:r w:rsidRPr="00320ED9">
        <w:t xml:space="preserve">Datos especiales: Datos relativos a la salud; Datos genéticos; Vida sexual u orientaciones sexuales.</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7D09FEBE" w14:textId="77777777" w:rsidR="00A636F5" w:rsidRPr="00320ED9" w:rsidRDefault="00A636F5" w:rsidP="00320ED9">
      <w:pPr>
        <w:pStyle w:val="Custom-Normal-Times"/>
      </w:pPr>
      <w:r w:rsidRPr="00320ED9">
        <w:t xml:space="preserve">Organismos de la Seguridad Social; Entidades aseguradoras; Entidades sanitarias; Administración pública con competencia en la materia.</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Los datos se conservarán, como mínimo cinco años contados desde la fecha del alta de cada proceso asistencial, según consta en la normativa estatal vigente en la materia (puede variar dependiendo de legislaciones autonómicas).</w:t>
      </w:r>
    </w:p>
    <w:p xmlns:w="http://schemas.openxmlformats.org/wordprocessingml/2006/main" xmlns:w14="http://schemas.microsoft.com/office/word/2010/wordml" w14:paraId="2C5B396F" w14:textId="77777777" w:rsidR="00A636F5" w:rsidRPr="004703B5" w:rsidRDefault="00A636F5" w:rsidP="004703B5">
      <w:pPr>
        <w:pStyle w:val="Custom-Normal-Times-Izquierda"/>
        <w:rPr>
          <w:b/>
        </w:rPr>
      </w:pPr>
      <w:r w:rsidRPr="004703B5">
        <w:rPr>
          <w:b/>
        </w:rPr>
        <w:t>ENCARGADOS DEL TRATAMIENTO</w:t>
      </w:r>
    </w:p>
    <w:p xmlns:w="http://schemas.openxmlformats.org/wordprocessingml/2006/main" xmlns:w14="http://schemas.microsoft.com/office/word/2010/wordml" w14:paraId="42B72BD8" w14:textId="77777777" w:rsidR="00A636F5" w:rsidRPr="00320ED9" w:rsidRDefault="00A636F5" w:rsidP="00320ED9">
      <w:pPr>
        <w:pStyle w:val="Custom-Normal-Times"/>
      </w:pPr>
      <w:r w:rsidRPr="00320ED9">
        <w:t xml:space="preserve">A </w:t>
      </w:r>
      <w:proofErr w:type="gramStart"/>
      <w:r w:rsidRPr="00320ED9">
        <w:t>continuación</w:t>
      </w:r>
      <w:proofErr w:type="gramEnd"/>
      <w:r w:rsidRPr="00320ED9">
        <w:t xml:space="preserve"> se indican los encargados del tratamiento que tienen, o pueden tener, acceso a los datos personales incluidos en este tratamiento:</w:t>
      </w:r>
    </w:p>
    <w:p xmlns:w="http://schemas.openxmlformats.org/wordprocessingml/2006/main" xmlns:w14="http://schemas.microsoft.com/office/word/2010/wordml" w14:paraId="0819D31E" w14:textId="77777777" w:rsidR="00A636F5" w:rsidRPr="00320ED9" w:rsidRDefault="00A636F5" w:rsidP="00320ED9">
      <w:pPr>
        <w:pStyle w:val="Custom-Normal-Times"/>
        <w:numPr>
          <w:ilvl w:val="0"/>
          <w:numId w:val="2458"/>
        </w:numPr>
      </w:pPr>
      <w:r w:rsidRPr="00320ED9">
        <w:t xml:space="preserve">MN PROGRAM SOFTWARE, S.L. (B70436720).</w:t>
      </w:r>
    </w:p>
    <w:p xmlns:w="http://schemas.openxmlformats.org/wordprocessingml/2006/main" xmlns:w14="http://schemas.microsoft.com/office/word/2010/wordml" w14:paraId="61C4CA9D" w14:textId="77777777" w:rsidR="00A636F5" w:rsidRPr="00320ED9" w:rsidRDefault="00A636F5" w:rsidP="00320ED9">
      <w:pPr>
        <w:pStyle w:val="Custom-Normal-Times"/>
      </w:pPr>
      <w:r w:rsidRPr="00320ED9">
        <w:t>Los servicios que cada uno de estos encargados del tratamiento prestan al responsable, así como las condiciones que regulan la prestación de dichos servicios, las categorías de datos involucradas, las categorías de interesados, sus implicaciones y demás detalles de la prestación de dichos servicios se encuentran especificadas en el contrato de acceso a datos por cuenta de terceros que se ha suscrito con cada uno de los encargados del tratamiento correspondientes.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368369a5755e1c436"/>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GESTIÓN DEL PROTOCOLO PARA LA PREVENCIÓN DEL ACOSO SEXUAL O POR RAZÓN DE SEXO</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Implementación, control y gestión de las denuncias presentadas a través del sistema de denuncias incluido en protocolo de acoso laboral, acoso sexual y/o por razón de sexo.</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9112"/>
        </w:numPr>
      </w:pPr>
      <w:r>
        <w:rPr>
          <w:sz w:val="24"/>
          <w:szCs w:val="24"/>
        </w:rPr>
        <w:t xml:space="preserve">Cumplimiento de una obligación legal: Ley Orgánica 3/2007, de 22 de marzo, para la igualdad efectiva de mujeres y hombres (art. 48); Real Decreto 901/2020, de 13 de octubre; Ley 31/1995, de 8 de noviembre, de prevención de riesgos laborales (art. 14).</w:t>
      </w:r>
    </w:p>
    <w:p xmlns:w="http://schemas.openxmlformats.org/wordprocessingml/2006/main">
      <w:pPr>
        <w:pStyle w:val="Custom-Normal-Times"/>
        <w:numPr>
          <w:ilvl w:val="0"/>
          <w:numId w:val="9112"/>
        </w:numPr>
      </w:pPr>
      <w:r>
        <w:rPr>
          <w:sz w:val="24"/>
          <w:szCs w:val="24"/>
        </w:rPr>
        <w:t xml:space="preserve">Misión en Interés público: De conformidad con los artículos 6.1 e) del RGPD, y del 24 de la LOPDGDD que permite la implementación de un canal de denuncias interno.</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Datos de personas denunciantes, en caso de que las denuncias no sean anónimas, así como datos de las personas denunciadas.</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Empleados; Clientes y usuarios; Proveedores; Representante legal; Asociados y miembros; Propietarios y arrendatarios; Pacientes; Solicitantes; Estudiantes; Personas de contacto; Padres o tutores; Beneficiarios; Cargos públicos.</w:t>
      </w:r>
    </w:p>
    <w:p xmlns:w="http://schemas.openxmlformats.org/wordprocessingml/2006/main" xmlns:w14="http://schemas.microsoft.com/office/word/2010/wordml" w14:paraId="0DFBC435" w14:textId="77777777" w:rsidR="00A636F5" w:rsidRPr="00320ED9" w:rsidRDefault="00A636F5" w:rsidP="00320ED9">
      <w:pPr>
        <w:pStyle w:val="Custom-Normal-Times"/>
      </w:pPr>
      <w:r w:rsidRPr="00320ED9">
        <w:t xml:space="preserve">Otras categorías de interesados: Cualquier interesado que se relacione con la entidad</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Nº SS/Mutua; Nombre y apellidos; Dirección; Teléfono; Firma; Imagen/Voz; Firma electrónica;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Características personales: Datos de estado civil; De familia; Fecha y lugar de nacimiento; Edad; Sexo; Nacionalidad; Lengua Materna y Características física o antropométricas.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Circunstancias sociales: Características de alojamiento y vivienda; Propiedades y posesiones; Situación militar; Aficiones y estilo de vida; Pertenencia a clubes y asociaciones; Licencias, permisos y autorizaciones.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Académicos/Profesionales: Formación, titulaciones; Historial de estudiante; Experiencia profesional; Pertenencia a colegios o asociaciones profesionales.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Detalles de empleo: Profesión; Puestos de trabajo; Datos no económicos de nómina; Historial del trabajador.</w:t>
      </w:r>
    </w:p>
    <w:p xmlns:w="http://schemas.openxmlformats.org/wordprocessingml/2006/main" xmlns:w14="http://schemas.microsoft.com/office/word/2010/wordml" w14:paraId="6FA70A62" w14:textId="77777777" w:rsidR="00A636F5" w:rsidRDefault="00A636F5" w:rsidP="00320ED9">
      <w:pPr>
        <w:pStyle w:val="Custom-Normal-Times"/>
      </w:pPr>
      <w:r w:rsidRPr="00320ED9">
        <w:t xml:space="preserve">Datos especiales: Datos relativos a la salud; Origen étnico o racial; Opiniones políticas; Convicciones religiosas o filosóficas; Afiliación sindical; Datos genéticos; Vida sexual u orientaciones sexuales.</w:t>
      </w:r>
    </w:p>
    <w:p xmlns:w="http://schemas.openxmlformats.org/wordprocessingml/2006/main" xmlns:w14="http://schemas.microsoft.com/office/word/2010/wordml" w14:paraId="76464B82" w14:textId="77777777" w:rsidR="00B62F9F" w:rsidRPr="00320ED9" w:rsidRDefault="00B62F9F" w:rsidP="00320ED9">
      <w:pPr>
        <w:pStyle w:val="Custom-Normal-Times"/>
      </w:pPr>
      <w:r>
        <w:t xml:space="preserve">Condenas e infracciones: Datos relativos a condenas e infracciones penales o medidas de seguridad conexas; Datos relativos a infracciones y sanciones administrativas.</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7D09FEBE" w14:textId="77777777" w:rsidR="00A636F5" w:rsidRPr="00320ED9" w:rsidRDefault="00A636F5" w:rsidP="00320ED9">
      <w:pPr>
        <w:pStyle w:val="Custom-Normal-Times"/>
      </w:pPr>
      <w:r w:rsidRPr="00320ED9">
        <w:t xml:space="preserve">Colegios profesionales; Otros organismos de la administración pública; Fuerzas y cuerpos de seguridad; Administración pública con competencia en la materia; Sindicatos y juntas de personal.</w:t>
      </w:r>
    </w:p>
    <w:p xmlns:w="http://schemas.openxmlformats.org/wordprocessingml/2006/main" xmlns:w14="http://schemas.microsoft.com/office/word/2010/wordml" w14:paraId="037EBD5C" w14:textId="77777777" w:rsidR="00A636F5" w:rsidRPr="00320ED9" w:rsidRDefault="00A636F5" w:rsidP="00320ED9">
      <w:pPr>
        <w:pStyle w:val="Custom-Normal-Times"/>
      </w:pPr>
      <w:r w:rsidRPr="00320ED9">
        <w:t xml:space="preserve">Otros destinatarios: Juzgados y Tribunales y terceras compañías que investiguen hechos denunciados.</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En cuanto al plazo de conservación de los datos de quien formule una denuncia a través del canal de denuncias interno de la empresa y de los empleados y terceros, en caso de haber implementado la empresa un canal de denuncias interno (de lo que se le informará debidamente), los datos se conservarán en el sistema de denuncias únicamente durante el tiempo imprescindible para decidir sobre la procedencia de iniciar una investigación sobre los hechos denunciados. En todo caso, transcurridos tres meses desde la introducción de los datos, se procederá a su supresión del sistema de denuncias, salvo que la finalidad de la conservación sea dejar evidencia del funcionamiento del modelo de prevención de la comisión de delitos por la persona jurídica. Transcurrido dicho plazo, los datos podrán seguir siendo tratados, por el órgano al que corresponda la investigación de los hechos denunciados, no conservándose en el propio sistema de información de denuncias internas. Las denuncias a las que no se haya dado curso constarán de forma anonimizada.</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w14="http://schemas.microsoft.com/office/word/2010/wordml" w14:paraId="6B1A906D" w14:textId="77777777" w:rsidR="00A636F5" w:rsidRPr="00320ED9" w:rsidRDefault="00A636F5" w:rsidP="00320ED9">
      <w:pPr>
        <w:pStyle w:val="Custom-Normal-Times"/>
      </w:pPr>
      <w:r w:rsidRPr="00320ED9">
        <w:t xml:space="preserve">Este tratamiento esta conectado con todos los demás registros.</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569569a5755e1c545"/>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PUBLICACIÓN DE VIDEOS / IMÁGENES DE CLIENTES, EMPLEADOS, ETC.</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Dar a conocer las actividades llevadas a cabo por la organización así como dar a conocer a la plantilla.</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3555"/>
        </w:numPr>
      </w:pPr>
      <w:r>
        <w:rPr>
          <w:sz w:val="24"/>
          <w:szCs w:val="24"/>
        </w:rPr>
        <w:t xml:space="preserve">Consentimiento del interesado: Consentimiento expreso del interesado (artículo 6.1 a) y artículo 3.2 de la Ley Orgánica 1/1982 de 5 de mayo, de protección civil del derecho al honor, a la intimidad personal y familiar y a la propia imagen</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con las que se mantiene una relación comercial</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Empleados; Clientes y usuarios.</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Nombre y apellidos; Imagen/Voz.</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"Todos los datos se suprimirán cuando el cliente así lo solicite, siempre respetando los plazos previstos 
por la legislación fiscal respecto a la prescripción de responsabilidades."</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w14="http://schemas.microsoft.com/office/word/2010/wordml" w14:paraId="6B1A906D" w14:textId="77777777" w:rsidR="00A636F5" w:rsidRPr="00320ED9" w:rsidRDefault="00A636F5" w:rsidP="00320ED9">
      <w:pPr>
        <w:pStyle w:val="Custom-Normal-Times"/>
      </w:pPr>
      <w:r w:rsidRPr="00320ED9">
        <w:t xml:space="preserve">no existen</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115069a5755e1c639"/>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05E180A2" w14:textId="77777777" w:rsidR="00320ED9" w:rsidRPr="00320ED9" w:rsidRDefault="00A636F5" w:rsidP="00320ED9">
      <w:pPr>
        <w:pStyle w:val="Custom-Titulo1"/>
      </w:pPr>
      <w:r>
        <w:t>DATOS GENERALES DEL TRATAMIENTO</w:t>
      </w:r>
    </w:p>
    <w:p xmlns:w="http://schemas.openxmlformats.org/wordprocessingml/2006/main" xmlns:w14="http://schemas.microsoft.com/office/word/2010/wordml" w14:paraId="37106FC4" w14:textId="77777777" w:rsidR="00A636F5" w:rsidRPr="00320ED9" w:rsidRDefault="00A636F5" w:rsidP="00320ED9">
      <w:pPr>
        <w:pStyle w:val="Custom-Normal-Times"/>
      </w:pPr>
      <w:r w:rsidRPr="00320ED9">
        <w:t xml:space="preserve">Nombre: SELECCIÓN DE PERSONAL</w:t>
      </w:r>
    </w:p>
    <w:p xmlns:w="http://schemas.openxmlformats.org/wordprocessingml/2006/main" xmlns:w14="http://schemas.microsoft.com/office/word/2010/wordml" w14:paraId="0C9C836B" w14:textId="77777777" w:rsidR="00A636F5" w:rsidRDefault="00A636F5" w:rsidP="00320ED9">
      <w:pPr>
        <w:pStyle w:val="Custom-Normal-Times"/>
      </w:pPr>
      <w:r w:rsidRPr="00320ED9">
        <w:t xml:space="preserve">Fines: Gestión los Curriculum Vitae recibidos y realizar los procesos de selección de personal, entrevistas y demás trámites necesarios para la búsqueda del mejor candidato posible a un puesto de trabajo determinado.</w:t>
      </w:r>
    </w:p>
    <w:p xmlns:w="http://schemas.openxmlformats.org/wordprocessingml/2006/main" xmlns:w14="http://schemas.microsoft.com/office/word/2010/wordml" w14:paraId="6BEC2DE5" w14:textId="77777777" w:rsidR="00B62F9F" w:rsidRDefault="00B62F9F" w:rsidP="00B62F9F">
      <w:pPr>
        <w:pStyle w:val="Custom-Normal-Times-Izquierda"/>
        <w:rPr>
          <w:b/>
        </w:rPr>
      </w:pPr>
      <w:r>
        <w:rPr>
          <w:b/>
        </w:rPr>
        <w:t>BASE JURIDICA</w:t>
      </w:r>
    </w:p>
    <w:p xmlns:w="http://schemas.openxmlformats.org/wordprocessingml/2006/main">
      <w:pPr>
        <w:pStyle w:val="Custom-Normal-Times"/>
        <w:numPr>
          <w:ilvl w:val="0"/>
          <w:numId w:val="8759"/>
        </w:numPr>
      </w:pPr>
      <w:r>
        <w:rPr>
          <w:sz w:val="24"/>
          <w:szCs w:val="24"/>
        </w:rPr>
        <w:t xml:space="preserve">Ejecución de un contrato o medidas precontractuales: El tratamiento de datos es lícito cuando resulta necesario para la aplicación a petición de la persona trabajadora de medidas precontractuales o la intención de concluir un contrato (Articulo 6.1.b) RGPD).</w:t>
      </w:r>
    </w:p>
    <w:p xmlns:w="http://schemas.openxmlformats.org/wordprocessingml/2006/main" xmlns:w14="http://schemas.microsoft.com/office/word/2010/wordml" w14:paraId="06B23B7A" w14:textId="77777777" w:rsidR="00A636F5" w:rsidRPr="004703B5" w:rsidRDefault="00A636F5" w:rsidP="004703B5">
      <w:pPr>
        <w:pStyle w:val="Custom-Normal-Times-Izquierda"/>
        <w:rPr>
          <w:b/>
        </w:rPr>
      </w:pPr>
      <w:r w:rsidRPr="004703B5">
        <w:rPr>
          <w:b/>
        </w:rPr>
        <w:t>CATEGORÍAS DE INTERESADOS</w:t>
      </w:r>
    </w:p>
    <w:p xmlns:w="http://schemas.openxmlformats.org/wordprocessingml/2006/main" xmlns:w14="http://schemas.microsoft.com/office/word/2010/wordml" w14:paraId="7EA06CBE" w14:textId="77777777" w:rsidR="00A636F5" w:rsidRPr="00320ED9" w:rsidRDefault="00A636F5" w:rsidP="00320ED9">
      <w:pPr>
        <w:pStyle w:val="Custom-Normal-Times"/>
      </w:pPr>
      <w:r w:rsidRPr="00320ED9">
        <w:t xml:space="preserve">Personas solicitantes de empleo</w:t>
      </w:r>
    </w:p>
    <w:p xmlns:w="http://schemas.openxmlformats.org/wordprocessingml/2006/main" xmlns:w14="http://schemas.microsoft.com/office/word/2010/wordml" w14:paraId="6B78A26B" w14:textId="77777777" w:rsidR="00A636F5" w:rsidRPr="00320ED9" w:rsidRDefault="00A636F5" w:rsidP="00320ED9">
      <w:pPr>
        <w:pStyle w:val="Custom-Normal-Times"/>
      </w:pPr>
      <w:r w:rsidRPr="00320ED9">
        <w:t xml:space="preserve">Categorías: Solicitantes.</w:t>
      </w:r>
    </w:p>
    <w:p xmlns:w="http://schemas.openxmlformats.org/wordprocessingml/2006/main" xmlns:w14="http://schemas.microsoft.com/office/word/2010/wordml" w14:paraId="0EA2D6EF" w14:textId="77777777" w:rsidR="00A636F5" w:rsidRPr="004703B5" w:rsidRDefault="00A636F5" w:rsidP="004703B5">
      <w:pPr>
        <w:pStyle w:val="Custom-Normal-Times-Izquierda"/>
        <w:rPr>
          <w:b/>
        </w:rPr>
      </w:pPr>
      <w:r w:rsidRPr="004703B5">
        <w:rPr>
          <w:b/>
        </w:rPr>
        <w:t>CATEGORÍAS DE DATOS PERSONALES</w:t>
      </w:r>
    </w:p>
    <w:p xmlns:w="http://schemas.openxmlformats.org/wordprocessingml/2006/main" xmlns:w14="http://schemas.microsoft.com/office/word/2010/wordml" w14:paraId="181C52B6" w14:textId="77777777" w:rsidR="00A636F5" w:rsidRPr="00320ED9" w:rsidRDefault="00A636F5" w:rsidP="00320ED9">
      <w:pPr>
        <w:pStyle w:val="Custom-Normal-Times"/>
      </w:pPr>
      <w:r w:rsidRPr="00320ED9">
        <w:t xml:space="preserve">Identificación: NIF/DNI; Nombre y apellidos; Dirección; Teléfono; Firma; Imagen/Voz; Dirección de correo electrónico.</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Características personales: Datos de estado civil; De familia; Fecha y lugar de nacimiento; Edad; Sexo; Nacionalidad; Lengua Materna y Características física o antropométricas.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Circunstancias sociales: Características de alojamiento y vivienda; Propiedades y posesiones; Situación militar; Aficiones y estilo de vida; Pertenencia a clubes y asociaciones; Licencias, permisos y autorizaciones.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Académicos/Profesionales: Formación, titulaciones; Historial de estudiante; Experiencia profesional; Pertenencia a colegios o asociaciones profesionales.</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Detalles de empleo: Profesión; Puestos de trabajo; Datos no económicos de nómina; Historial del trabajador.</w:t>
      </w:r>
    </w:p>
    <w:p xmlns:w="http://schemas.openxmlformats.org/wordprocessingml/2006/main" xmlns:w14="http://schemas.microsoft.com/office/word/2010/wordml" w14:paraId="119DD953" w14:textId="77777777" w:rsidR="00A636F5" w:rsidRPr="00320ED9" w:rsidRDefault="00A636F5" w:rsidP="00320ED9">
      <w:pPr>
        <w:pStyle w:val="Custom-Normal-Times"/>
      </w:pPr>
      <w:r w:rsidRPr="00320ED9">
        <w:t xml:space="preserve">Información comercial: Actividades y negocios; Licencias comerciales; Suscripciones o publicaciones / Medios de comunicación; Creaciones artísticas, literarias, científicas o técnicas.</w:t>
      </w:r>
    </w:p>
    <w:p xmlns:w="http://schemas.openxmlformats.org/wordprocessingml/2006/main" xmlns:w14="http://schemas.microsoft.com/office/word/2010/wordml" w14:paraId="01CBA873" w14:textId="77777777" w:rsidR="00A636F5" w:rsidRPr="004703B5" w:rsidRDefault="00A636F5" w:rsidP="004703B5">
      <w:pPr>
        <w:pStyle w:val="Custom-Normal-Times-Izquierda"/>
        <w:rPr>
          <w:b/>
        </w:rPr>
      </w:pPr>
      <w:r w:rsidRPr="004703B5">
        <w:rPr>
          <w:b/>
        </w:rPr>
        <w:t>CATEGORÍAS DE DESTINATARIOS</w:t>
      </w:r>
    </w:p>
    <w:p xmlns:w="http://schemas.openxmlformats.org/wordprocessingml/2006/main" xmlns:w14="http://schemas.microsoft.com/office/word/2010/wordml" w14:paraId="3033200E" w14:textId="77777777" w:rsidR="00A636F5" w:rsidRPr="004703B5" w:rsidRDefault="00A636F5" w:rsidP="004703B5">
      <w:pPr>
        <w:pStyle w:val="Custom-Normal-Times-Izquierda"/>
        <w:rPr>
          <w:b/>
        </w:rPr>
      </w:pPr>
      <w:r w:rsidRPr="004703B5">
        <w:rPr>
          <w:b/>
        </w:rPr>
        <w:t>TRANSFERENCIAS DE DATOS A TERCEROS PAÍSES U ORGANIZACIONES INTERNACIONALES</w:t>
      </w:r>
    </w:p>
    <w:p xmlns:w="http://schemas.openxmlformats.org/wordprocessingml/2006/main" xmlns:w14="http://schemas.microsoft.com/office/word/2010/wordml" w14:paraId="4B062710" w14:textId="77777777" w:rsidR="00A636F5" w:rsidRPr="00320ED9" w:rsidRDefault="00A636F5" w:rsidP="00320ED9">
      <w:pPr>
        <w:pStyle w:val="Custom-Normal-Times"/>
      </w:pPr>
      <w:r w:rsidRPr="00320ED9">
        <w:t xml:space="preserve">No existen transferencias de datos a terceros países.</w:t>
      </w:r>
    </w:p>
    <w:p xmlns:w="http://schemas.openxmlformats.org/wordprocessingml/2006/main" xmlns:w14="http://schemas.microsoft.com/office/word/2010/wordml" w14:paraId="46155F0A" w14:textId="77777777" w:rsidR="00A636F5" w:rsidRPr="004703B5" w:rsidRDefault="00A636F5" w:rsidP="004703B5">
      <w:pPr>
        <w:pStyle w:val="Custom-Normal-Times-Izquierda"/>
        <w:rPr>
          <w:b/>
        </w:rPr>
      </w:pPr>
      <w:r w:rsidRPr="004703B5">
        <w:rPr>
          <w:b/>
        </w:rPr>
        <w:t>PLAZOS PREVISTOS PARA LA SUPRESIÓN</w:t>
      </w:r>
    </w:p>
    <w:p xmlns:w="http://schemas.openxmlformats.org/wordprocessingml/2006/main" xmlns:w14="http://schemas.microsoft.com/office/word/2010/wordml" w14:paraId="3CEBCE63" w14:textId="77777777" w:rsidR="00A636F5" w:rsidRPr="00320ED9" w:rsidRDefault="00A636F5" w:rsidP="00320ED9">
      <w:pPr>
        <w:pStyle w:val="Custom-Normal-Times"/>
      </w:pPr>
      <w:r w:rsidRPr="00320ED9">
        <w:t xml:space="preserve">Los datos se suprimirán cuando el interesado lo solicite, o a los dos años desde la última interacción con dicho interesado.</w:t>
      </w:r>
    </w:p>
    <w:p xmlns:w="http://schemas.openxmlformats.org/wordprocessingml/2006/main" xmlns:w14="http://schemas.microsoft.com/office/word/2010/wordml" w14:paraId="293EC288" w14:textId="77777777" w:rsidR="00B62F9F" w:rsidRDefault="00B62F9F" w:rsidP="00B62F9F">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60926431" w14:textId="77777777" w:rsidR="00A636F5" w:rsidRPr="004703B5" w:rsidRDefault="00A636F5" w:rsidP="004703B5">
      <w:pPr>
        <w:pStyle w:val="Custom-Normal-Times-Izquierda"/>
        <w:rPr>
          <w:b/>
        </w:rPr>
      </w:pPr>
      <w:r w:rsidRPr="004703B5">
        <w:rPr>
          <w:b/>
        </w:rPr>
        <w:lastRenderedPageBreak/>
        <w:t>OBSERVACIONES</w:t>
      </w:r>
    </w:p>
    <w:p xmlns:w="http://schemas.openxmlformats.org/wordprocessingml/2006/main" xmlns:w14="http://schemas.microsoft.com/office/word/2010/wordml" w14:paraId="6B1A906D" w14:textId="77777777" w:rsidR="00A636F5" w:rsidRPr="00320ED9" w:rsidRDefault="00A636F5" w:rsidP="00320ED9">
      <w:pPr>
        <w:pStyle w:val="Custom-Normal-Times"/>
      </w:pPr>
      <w:r w:rsidRPr="00320ED9">
        <w:t xml:space="preserve">EXISTE CONEXIÓN CON EL TRATAMIENTO GESTIÓN DE PERSONAL</w:t>
      </w:r>
    </w:p>
    <w:p xmlns:w="http://schemas.openxmlformats.org/wordprocessingml/2006/main" xmlns:r="http://schemas.openxmlformats.org/officeDocument/2006/relationships">
      <w:pPr>
        <w:sectPr w:rsidR="00A636F5" w:rsidRPr="00320ED9">
          <w:headerReference xmlns:r="http://schemas.openxmlformats.org/officeDocument/2006/relationships" w:type="default" r:id="rId982869a5755e1c737"/>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3593F711" w14:textId="77777777" w:rsidR="00BC37D5" w:rsidRPr="00133FA0" w:rsidRDefault="00BC37D5" w:rsidP="00BC37D5">
      <w:pPr>
        <w:pStyle w:val="Custom-Titulo1"/>
      </w:pPr>
      <w:r w:rsidRPr="00133FA0">
        <w:t>REGISTRO DE ACTIVIDADES DE TRATAMIENTO DEL ENCARGADO</w:t>
      </w:r>
    </w:p>
    <w:p xmlns:w="http://schemas.openxmlformats.org/wordprocessingml/2006/main" xmlns:w14="http://schemas.microsoft.com/office/word/2010/wordml" w14:paraId="087A0CB7" w14:textId="77777777" w:rsidR="00BC37D5" w:rsidRPr="00757CFB" w:rsidRDefault="00BC37D5" w:rsidP="00757CFB">
      <w:pPr>
        <w:pStyle w:val="Custom-Normal-Times-Izquierda"/>
        <w:rPr>
          <w:b/>
        </w:rPr>
      </w:pPr>
      <w:r w:rsidRPr="00757CFB">
        <w:rPr>
          <w:b/>
        </w:rPr>
        <w:t>Datos de contacto del Encargado</w:t>
      </w:r>
    </w:p>
    <w:p xmlns:w="http://schemas.openxmlformats.org/wordprocessingml/2006/main" xmlns:w14="http://schemas.microsoft.com/office/word/2010/wordml" w14:paraId="4D466B2C" w14:textId="77777777" w:rsidR="00BC37D5" w:rsidRDefault="00BC37D5" w:rsidP="00BC37D5">
      <w:pPr>
        <w:pStyle w:val="Custom-Normal-Times"/>
      </w:pPr>
      <w:r>
        <w:t>ASOCIACION DOGPOINT</w:t>
      </w:r>
    </w:p>
    <w:p xmlns:w="http://schemas.openxmlformats.org/wordprocessingml/2006/main" xmlns:w14="http://schemas.microsoft.com/office/word/2010/wordml" w14:paraId="218A54A6" w14:textId="77777777" w:rsidR="00BC37D5" w:rsidRDefault="00BC37D5" w:rsidP="00BC37D5">
      <w:pPr>
        <w:pStyle w:val="Custom-Normal-Times"/>
      </w:pPr>
      <w:r>
        <w:t>G87505145</w:t>
      </w:r>
    </w:p>
    <w:p xmlns:w="http://schemas.openxmlformats.org/wordprocessingml/2006/main" xmlns:w14="http://schemas.microsoft.com/office/word/2010/wordml" w14:paraId="52DE19BA" w14:textId="77777777" w:rsidR="00BC37D5" w:rsidRDefault="00BC37D5" w:rsidP="00BC37D5">
      <w:pPr>
        <w:pStyle w:val="Custom-Normal-Times"/>
      </w:pPr>
      <w:r>
        <w:t>C/ MAGDALENA 18 2ºA - 28012 - MADRID</w:t>
      </w:r>
    </w:p>
    <w:p xmlns:w="http://schemas.openxmlformats.org/wordprocessingml/2006/main" xmlns:w14="http://schemas.microsoft.com/office/word/2010/wordml" w14:paraId="2D8DE1F8" w14:textId="77777777" w:rsidR="00BC37D5" w:rsidRPr="00BC37D5" w:rsidRDefault="00BC37D5" w:rsidP="00BC37D5">
      <w:pPr>
        <w:pStyle w:val="Custom-Normal-Times"/>
        <w:rPr>
          <w:lang w:val="de-DE"/>
        </w:rPr>
      </w:pPr>
      <w:r w:rsidRPr="00BC37D5">
        <w:rPr>
          <w:lang w:val="de-DE"/>
        </w:rPr>
        <w:t>627319496</w:t>
      </w:r>
    </w:p>
    <w:p xmlns:w="http://schemas.openxmlformats.org/wordprocessingml/2006/main" xmlns:w14="http://schemas.microsoft.com/office/word/2010/wordml" w14:paraId="3722A210" w14:textId="77777777" w:rsidR="00BC37D5" w:rsidRPr="00BC37D5" w:rsidRDefault="00BC37D5" w:rsidP="00BC37D5">
      <w:pPr>
        <w:pStyle w:val="Custom-Normal-Times"/>
        <w:rPr>
          <w:lang w:val="de-DE"/>
        </w:rPr>
      </w:pPr>
      <w:r w:rsidRPr="00BC37D5">
        <w:rPr>
          <w:lang w:val="de-DE"/>
        </w:rPr>
        <w:t>info@dogpoint.es</w:t>
      </w:r>
    </w:p>
    <w:p xmlns:w="http://schemas.openxmlformats.org/wordprocessingml/2006/main" xmlns:w14="http://schemas.microsoft.com/office/word/2010/wordml" w14:paraId="46B017C7" w14:textId="77777777" w:rsidR="00BC37D5" w:rsidRPr="00BC37D5" w:rsidRDefault="00BC37D5" w:rsidP="00BC37D5">
      <w:pPr>
        <w:pStyle w:val="Custom-Normal-Times"/>
        <w:rPr>
          <w:lang w:val="de-DE"/>
        </w:rPr>
      </w:pPr>
    </w:p>
    <w:p xmlns:w="http://schemas.openxmlformats.org/wordprocessingml/2006/main" xmlns:w14="http://schemas.microsoft.com/office/word/2010/wordml" w14:paraId="7AC1A4BA" w14:textId="77777777" w:rsidR="00BC37D5" w:rsidRPr="00757CFB" w:rsidRDefault="00BC37D5" w:rsidP="00757CFB">
      <w:pPr>
        <w:pStyle w:val="Custom-Normal-Times-Izquierda"/>
        <w:rPr>
          <w:b/>
        </w:rPr>
      </w:pPr>
      <w:r w:rsidRPr="00757CFB">
        <w:rPr>
          <w:b/>
        </w:rPr>
        <w:t>Coordinador de protección de datos</w:t>
      </w:r>
    </w:p>
    <w:p xmlns:w="http://schemas.openxmlformats.org/wordprocessingml/2006/main" xmlns:w14="http://schemas.microsoft.com/office/word/2010/wordml" w14:paraId="71D95ECA" w14:textId="77777777" w:rsidR="00BC37D5" w:rsidRDefault="00BC37D5" w:rsidP="00BC37D5">
      <w:pPr>
        <w:pStyle w:val="Custom-Normal-Times"/>
      </w:pPr>
      <w:r>
        <w:t>OLIVIA DE MATTEIS STRUKELJ</w:t>
      </w:r>
    </w:p>
    <w:p xmlns:w="http://schemas.openxmlformats.org/wordprocessingml/2006/main" xmlns:w14="http://schemas.microsoft.com/office/word/2010/wordml" w14:paraId="3B1668E3" w14:textId="77777777" w:rsidR="00BC37D5" w:rsidRPr="00BC37D5" w:rsidRDefault="00BC37D5" w:rsidP="00BC37D5">
      <w:pPr>
        <w:pStyle w:val="Custom-Normal-Times"/>
        <w:rPr>
          <w:lang w:val="de-DE"/>
        </w:rPr>
      </w:pPr>
      <w:r w:rsidRPr="00BC37D5">
        <w:rPr>
          <w:lang w:val="de-DE"/>
        </w:rPr>
        <w:t>C/ MAGDALENA 18 2ºA 28012 MADRID</w:t>
      </w:r>
    </w:p>
    <w:p xmlns:w="http://schemas.openxmlformats.org/wordprocessingml/2006/main" xmlns:w14="http://schemas.microsoft.com/office/word/2010/wordml" w14:paraId="65C2AFE5" w14:textId="77777777" w:rsidR="00BC37D5" w:rsidRPr="00BC37D5" w:rsidRDefault="00BC37D5" w:rsidP="00BC37D5">
      <w:pPr>
        <w:pStyle w:val="Custom-Normal-Times"/>
        <w:rPr>
          <w:lang w:val="de-DE"/>
        </w:rPr>
      </w:pPr>
      <w:r w:rsidRPr="00BC37D5">
        <w:rPr>
          <w:lang w:val="de-DE"/>
        </w:rPr>
        <w:t>info@dogpoint.es</w:t>
      </w:r>
    </w:p>
    <w:p xmlns:w="http://schemas.openxmlformats.org/wordprocessingml/2006/main" xmlns:w14="http://schemas.microsoft.com/office/word/2010/wordml" w14:paraId="78E2BF73" w14:textId="77777777" w:rsidR="00BC37D5" w:rsidRPr="00BC37D5" w:rsidRDefault="00BC37D5" w:rsidP="00BC37D5">
      <w:pPr>
        <w:pStyle w:val="Custom-Normal-Times"/>
        <w:rPr>
          <w:lang w:val="de-DE"/>
        </w:rPr>
      </w:pPr>
    </w:p>
    <w:p xmlns:w="http://schemas.openxmlformats.org/wordprocessingml/2006/main" xmlns:r="http://schemas.openxmlformats.org/officeDocument/2006/relationships">
      <w:pPr>
        <w:sectPr w:rsidR="000F749D" w:rsidRPr="00070754" w:rsidSect="00F64327">
          <w:footerReference w:type="default" r:id="rId472669a5755e1c8a1"/>
          <w:headerReference w:type="default" r:id="rId196669a5755e1c80f"/>
          <w:pgSz w:w="11906" w:h="16838" w:code="9"/>
          <w:pgMar w:top="1418" w:right="1701" w:bottom="1418" w:left="1701" w:header="500" w:footer="400" w:gutter="0"/>
          <w:pgNumType/>
          <w:cols w:space="708"/>
          <w:docGrid w:linePitch="360"/>
        </w:sectPr>
      </w:pPr>
    </w:p>
    <w:p xmlns:w="http://schemas.openxmlformats.org/wordprocessingml/2006/main" xmlns:w14="http://schemas.microsoft.com/office/word/2010/wordml" w14:paraId="4A066649" w14:textId="77777777" w:rsidR="000F749D" w:rsidRDefault="00AD0D9C" w:rsidP="00AD0D9C">
      <w:pPr>
        <w:pStyle w:val="Custom-Titulo1"/>
      </w:pPr>
      <w:r>
        <w:t>DATOS GENERALES DEL TRATAMIENTO DE TERCEROS</w:t>
      </w:r>
    </w:p>
    <w:p xmlns:w="http://schemas.openxmlformats.org/wordprocessingml/2006/main" xmlns:w14="http://schemas.microsoft.com/office/word/2010/wordml" w14:paraId="728EC94C" w14:textId="77777777" w:rsidR="00AD0D9C" w:rsidRDefault="00AD0D9C" w:rsidP="00AD0D9C">
      <w:pPr>
        <w:pStyle w:val="Custom-Normal-Times"/>
      </w:pPr>
      <w:r>
        <w:t>Categoría: GESTIÓN DE LOS PARTES DE ACCIDENTES DE EMPLEADOS</w:t>
      </w:r>
    </w:p>
    <w:p xmlns:w="http://schemas.openxmlformats.org/wordprocessingml/2006/main" xmlns:w14="http://schemas.microsoft.com/office/word/2010/wordml" w14:paraId="6ACD4D16" w14:textId="77777777" w:rsidR="00AD0D9C" w:rsidRDefault="00AD0D9C" w:rsidP="00AD0D9C">
      <w:pPr>
        <w:pStyle w:val="Custom-Normal-Times"/>
      </w:pPr>
      <w:r>
        <w:t>Descripción: Elaborar y tramitar los partes de accidentes laborales y comunicarlos a las autoridades pertinentes.</w:t>
      </w:r>
    </w:p>
    <w:p xmlns:w="http://schemas.openxmlformats.org/wordprocessingml/2006/main" xmlns:w14="http://schemas.microsoft.com/office/word/2010/wordml" w14:paraId="38EB3C96" w14:textId="77777777" w:rsidR="003C1A81" w:rsidRDefault="003C1A81" w:rsidP="003C1A81">
      <w:pPr>
        <w:pStyle w:val="Custom-Normal-Times-Izquierda"/>
        <w:rPr>
          <w:b/>
        </w:rPr>
      </w:pPr>
      <w:r>
        <w:rPr>
          <w:b/>
        </w:rPr>
        <w:t>BASE JURIDICA</w:t>
      </w:r>
    </w:p>
    <w:p xmlns:w="http://schemas.openxmlformats.org/wordprocessingml/2006/main">
      <w:pPr>
        <w:pStyle w:val="Custom-Normal-Times"/>
        <w:numPr>
          <w:ilvl w:val="0"/>
          <w:numId w:val="3377"/>
        </w:numPr>
      </w:pPr>
      <w:r>
        <w:rPr>
          <w:sz w:val="24"/>
          <w:szCs w:val="24"/>
        </w:rPr>
        <w:t xml:space="preserve">Cumplimiento de una obligación legal: El tratamiento es necesario para el cumplimiento de una obligación legal aplicable al responsable del tratamiento, contenida en la Ley 31/1995, de 8 de noviembre, de prevención de Riesgos Laborales. (RGPD art.6.1.c y art.9.2.b).</w:t>
      </w:r>
    </w:p>
    <w:p xmlns:w="http://schemas.openxmlformats.org/wordprocessingml/2006/main" xmlns:w14="http://schemas.microsoft.com/office/word/2010/wordml" w14:paraId="09FF31C2" w14:textId="77777777" w:rsidR="00AD0D9C" w:rsidRPr="000421EB" w:rsidRDefault="00AD0D9C" w:rsidP="000421EB">
      <w:pPr>
        <w:pStyle w:val="Custom-Normal-Times-Izquierda"/>
        <w:rPr>
          <w:b/>
        </w:rPr>
      </w:pPr>
      <w:r w:rsidRPr="000421EB">
        <w:rPr>
          <w:b/>
        </w:rPr>
        <w:t>CATEGORÍAS DE DATOS PERSONALES</w:t>
      </w:r>
    </w:p>
    <w:p xmlns:w="http://schemas.openxmlformats.org/wordprocessingml/2006/main" xmlns:w14="http://schemas.microsoft.com/office/word/2010/wordml" w14:paraId="1E24A5B0" w14:textId="77777777" w:rsidR="00AD0D9C" w:rsidRDefault="00AD0D9C" w:rsidP="00AD0D9C">
      <w:pPr>
        <w:pStyle w:val="Custom-Normal-Times"/>
      </w:pPr>
      <w:r>
        <w:t>Identificación: NIF/DNI; Nº SS/Mutua; Nombre y apellidos; Dirección; Teléfono; Firma.</w:t>
      </w:r>
    </w:p>
    <w:p xmlns:w="http://schemas.openxmlformats.org/wordprocessingml/2006/main" xmlns:w14="http://schemas.microsoft.com/office/word/2010/wordml" w14:paraId="7EF50BFA" w14:textId="77777777" w:rsidR="00AD0D9C" w:rsidRDefault="00AD0D9C" w:rsidP="00AD0D9C">
      <w:pPr>
        <w:pStyle w:val="Custom-Normal-Times"/>
      </w:pPr>
      <w:r>
        <w:t>Características personales: Datos de estado civil; De familia; Fecha y lugar de nacimiento; Edad; Sexo; Nacionalidad; Lengua Materna y Características física o antropométricas.</w:t>
      </w:r>
    </w:p>
    <w:p xmlns:w="http://schemas.openxmlformats.org/wordprocessingml/2006/main" xmlns:w14="http://schemas.microsoft.com/office/word/2010/wordml" w14:paraId="7EF50BFA" w14:textId="77777777" w:rsidR="00AD0D9C" w:rsidRDefault="00AD0D9C" w:rsidP="00AD0D9C">
      <w:pPr>
        <w:pStyle w:val="Custom-Normal-Times"/>
      </w:pPr>
      <w:r>
        <w:t>Circunstancias sociales: Características de alojamiento y vivienda; Propiedades y posesiones; Situación militar; Aficiones y estilo de vida; Pertenencia a clubes y asociaciones; Licencias, permisos y autorizaciones.</w:t>
      </w:r>
    </w:p>
    <w:p xmlns:w="http://schemas.openxmlformats.org/wordprocessingml/2006/main" xmlns:w14="http://schemas.microsoft.com/office/word/2010/wordml" w14:paraId="7EF50BFA" w14:textId="77777777" w:rsidR="00AD0D9C" w:rsidRDefault="00AD0D9C" w:rsidP="00AD0D9C">
      <w:pPr>
        <w:pStyle w:val="Custom-Normal-Times"/>
      </w:pPr>
      <w:r>
        <w:t>Datos bancarios: Números de cuenta.</w:t>
      </w:r>
    </w:p>
    <w:p xmlns:w="http://schemas.openxmlformats.org/wordprocessingml/2006/main" xmlns:w14="http://schemas.microsoft.com/office/word/2010/wordml" w14:paraId="19D97B1F" w14:textId="77777777" w:rsidR="00AD0D9C" w:rsidRDefault="00AD0D9C" w:rsidP="00AD0D9C">
      <w:pPr>
        <w:pStyle w:val="Custom-Normal-Times"/>
      </w:pPr>
      <w:r>
        <w:t>Datos especiales: Datos relativos a la salud.</w:t>
      </w:r>
    </w:p>
    <w:p xmlns:w="http://schemas.openxmlformats.org/wordprocessingml/2006/main" xmlns:w14="http://schemas.microsoft.com/office/word/2010/wordml" w14:paraId="24E5A606" w14:textId="77777777" w:rsidR="00AD0D9C" w:rsidRPr="000421EB" w:rsidRDefault="00AD0D9C" w:rsidP="000421EB">
      <w:pPr>
        <w:pStyle w:val="Custom-Normal-Times-Izquierda"/>
        <w:rPr>
          <w:b/>
        </w:rPr>
      </w:pPr>
      <w:r w:rsidRPr="000421EB">
        <w:rPr>
          <w:b/>
        </w:rPr>
        <w:t>TRANSFERENCIAS DE DATOS A PAÍSES U ORGANIZACIONES INTERNACIONALES</w:t>
      </w:r>
    </w:p>
    <w:p xmlns:w="http://schemas.openxmlformats.org/wordprocessingml/2006/main" xmlns:w14="http://schemas.microsoft.com/office/word/2010/wordml" w14:paraId="2EA18C59" w14:textId="77777777" w:rsidR="00AD0D9C" w:rsidRDefault="00AD0D9C" w:rsidP="00AD0D9C">
      <w:pPr>
        <w:pStyle w:val="Custom-Normal-Times"/>
      </w:pPr>
      <w:r>
        <w:t>No existen transferencias de datos a terceros países.</w:t>
      </w:r>
    </w:p>
    <w:p xmlns:w="http://schemas.openxmlformats.org/wordprocessingml/2006/main" xmlns:w14="http://schemas.microsoft.com/office/word/2010/wordml" w14:paraId="2C7C5F10" w14:textId="77777777" w:rsidR="003C1A81" w:rsidRDefault="003C1A81" w:rsidP="003C1A81">
      <w:pPr>
        <w:pStyle w:val="Custom-Normal-Times-Izquierda"/>
        <w:rPr>
          <w:b/>
        </w:rPr>
      </w:pPr>
      <w:r>
        <w:rPr>
          <w:b/>
        </w:rPr>
        <w:t>MEDIDAS DE SEGURIDAD</w:t>
      </w:r>
    </w:p>
    <w:p xmlns:w="http://schemas.openxmlformats.org/wordprocessingml/2006/main">
      <w:pPr>
        <w:pStyle w:val="Custom-Normal-Times"/>
        <w:rPr>
          <w:sz w:val="24"/>
          <w:szCs w:val="24"/>
        </w:rPr>
      </w:pPr>
      <w:r>
        <w:rPr>
          <w:sz w:val="24"/>
          <w:szCs w:val="24"/>
        </w:rPr>
        <w:t xml:space="preserve">Se aplicarán las medidas de seguridad recogidas en el Anexo III.</w:t>
      </w:r>
    </w:p>
    <w:p xmlns:w="http://schemas.openxmlformats.org/wordprocessingml/2006/main" xmlns:w14="http://schemas.microsoft.com/office/word/2010/wordml" w14:paraId="4E00DA70" w14:textId="77777777" w:rsidR="00AD0D9C" w:rsidRPr="000421EB" w:rsidRDefault="00AD0D9C" w:rsidP="000421EB">
      <w:pPr>
        <w:pStyle w:val="Custom-Normal-Times-Izquierda"/>
        <w:rPr>
          <w:b/>
        </w:rPr>
      </w:pPr>
      <w:r w:rsidRPr="000421EB">
        <w:rPr>
          <w:b/>
        </w:rPr>
        <w:t>OBSERVACIONES</w:t>
      </w:r>
    </w:p>
    <w:p xmlns:w="http://schemas.openxmlformats.org/wordprocessingml/2006/main" xmlns:w14="http://schemas.microsoft.com/office/word/2010/wordml" w14:paraId="11C8DDF8" w14:textId="77777777" w:rsidR="00AD0D9C" w:rsidRPr="00070754" w:rsidRDefault="00AD0D9C" w:rsidP="00AD0D9C">
      <w:pPr>
        <w:pStyle w:val="Custom-Normal-Times"/>
      </w:pPr>
      <w:r>
        <w:t>No existen observaciones.</w:t>
      </w:r>
    </w:p>
    <w:p xmlns:w="http://schemas.openxmlformats.org/wordprocessingml/2006/main" xmlns:r="http://schemas.openxmlformats.org/officeDocument/2006/relationships">
      <w:pPr>
        <w:sectPr w:rsidR="00AD0D9C" w:rsidRPr="00070754">
          <w:headerReference xmlns:r="http://schemas.openxmlformats.org/officeDocument/2006/relationships" w:type="default" r:id="rId918069a5755e1c9ab"/>
          <w:pgSz w:w="11906" w:h="16838"/>
          <w:pgMar w:top="1417" w:right="1701" w:bottom="1417" w:left="1701" w:header="500" w:footer="400" w:gutter="0"/>
          <w:cols w:space="708"/>
          <w:docGrid w:linePitch="360"/>
        </w:sectPr>
      </w:pPr>
    </w:p>
    <w:p xmlns:w="http://schemas.openxmlformats.org/wordprocessingml/2006/main" xmlns:w14="http://schemas.microsoft.com/office/word/2010/wordml" w14:paraId="40D1A0B6" w14:textId="77777777" w:rsidR="000F749D" w:rsidRDefault="000E4838" w:rsidP="000E4838">
      <w:pPr>
        <w:pStyle w:val="Custom-Titulo1"/>
      </w:pPr>
      <w:r>
        <w:t>IDENTIFICACIÓN DE LOS RESPONSABLES</w:t>
      </w:r>
    </w:p>
    <w:p xmlns:w="http://schemas.openxmlformats.org/wordprocessingml/2006/main">
      <w:pPr>
        <w:pStyle w:val="Custom-Normal-Times"/>
        <w:rPr>
          <w:sz w:val="24"/>
          <w:szCs w:val="24"/>
        </w:rPr>
      </w:pPr>
      <w:r>
        <w:rPr>
          <w:sz w:val="24"/>
          <w:szCs w:val="24"/>
        </w:rPr>
        <w:t xml:space="preserve">No existen responsables en esta empresa.</w:t>
      </w:r>
    </w:p>
    <w:sectPr xmlns:w="http://schemas.openxmlformats.org/wordprocessingml/2006/main" xmlns:r="http://schemas.openxmlformats.org/officeDocument/2006/relationships" w:rsidR="000E4838" w:rsidRPr="00070754">
      <w:headerReference xmlns:r="http://schemas.openxmlformats.org/officeDocument/2006/relationships" w:type="default" r:id="rId445169a5755e1ca70"/>
      <w:pgSz w:w="11906" w:h="16838"/>
      <w:pgMar w:top="1417" w:right="1701" w:bottom="1417" w:left="1701" w:header="500" w:footer="40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6D0564" w14:textId="77777777" w:rsidR="00397135" w:rsidRDefault="00397135" w:rsidP="00594B32">
      <w:pPr>
        <w:spacing w:after="0" w:line="240" w:lineRule="auto"/>
      </w:pPr>
      <w:r>
        <w:separator/>
      </w:r>
    </w:p>
  </w:endnote>
  <w:endnote w:type="continuationSeparator" w:id="0">
    <w:p w14:paraId="50AF39D2" w14:textId="77777777" w:rsidR="00397135" w:rsidRDefault="00397135" w:rsidP="00594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roid Sans Fallback">
    <w:charset w:val="00"/>
    <w:family w:val="auto"/>
    <w:pitch w:val="variable"/>
  </w:font>
  <w:font w:name="FreeSans">
    <w:altName w:val="Calibri"/>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472669a5755e1c8a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240" w:after="0" w:line="240" w:lineRule="auto"/>
      <w:rPr>
        <w:rFonts w:ascii="Times New Roman" w:hAnsi="Times New Roman" w:cs="Times New Roman"/>
        <w:sz w:val="4"/>
        <w:szCs w:val="4"/>
      </w:rPr>
    </w:pPr>
    <w:r>
      <w:rPr>
        <w:rFonts w:ascii="Times New Roman" w:hAnsi="Times New Roman" w:cs="Times New Roman"/>
        <w:sz w:val="4"/>
        <w:szCs w:val="4"/>
      </w:rPr>
      <w:t xml:space="preserve"/>
    </w:r>
  </w:p>
  <w:tbl>
    <w:tblPr>
      <w:tblStyle w:val="TableGridPHPDOCX"/>
      <w:tblOverlap w:val="never"/>
      <w:tblW w:w="5000" w:type="pct"/>
      <w:jc w:val="center"/>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50"/>
      <w:gridCol w:w="50"/>
    </w:tblGrid>
    <w:tr>
      <w:trPr/>
      <w:tc>
        <w:tcPr>
          <w:tcW w:w="50" w:type="dxa"/>
          <w:tcBorders>
            <w:top w:val="single" w:color="0" w:sz="2" w:space="0"/>
          </w:tcBorders>
          <w:tcMar>
            <w:top w:w="40" w:type="dxa"/>
            <w:right w:w="0" w:type="dxa"/>
            <w:bottom w:w="0" w:type="dxa"/>
            <w:left w:w="0" w:type="dxa"/>
          </w:tcMar>
          <w:vAlign w:val="center"/>
        </w:tcPr>
        <w:p>
          <w:pPr>
            <w:jc w:val="left"/>
            <w:rPr>
              <w:rFonts w:ascii="Times New Roman" w:hAnsi="Times New Roman" w:cs="Times New Roman"/>
              <w:sz w:val="20"/>
              <w:szCs w:val="20"/>
            </w:rPr>
          </w:pPr>
          <w:r>
            <w:rPr>
              <w:rFonts w:ascii="Times New Roman" w:hAnsi="Times New Roman" w:cs="Times New Roman"/>
              <w:sz w:val="20"/>
              <w:szCs w:val="20"/>
            </w:rPr>
            <w:t xml:space="preserve">Fecha: 02/03/2026</w:t>
          </w:r>
        </w:p>
      </w:tc>
      <w:tc>
        <w:tcPr>
          <w:tcW w:w="50" w:type="dxa"/>
          <w:tcBorders>
            <w:top w:val="single" w:color="0" w:sz="2" w:space="0"/>
          </w:tcBorders>
          <w:tcMar>
            <w:top w:w="40" w:type="dxa"/>
            <w:right w:w="0" w:type="dxa"/>
            <w:bottom w:w="0" w:type="dxa"/>
            <w:left w:w="0" w:type="dxa"/>
          </w:tcMar>
          <w:vAlign w:val="center"/>
        </w:tcPr>
        <w:p>
          <w:pPr>
            <w:jc w:val="right"/>
            <w:rPr>
              <w:rFonts w:ascii="Times New Roman" w:hAnsi="Times New Roman" w:cs="Times New Roman"/>
              <w:sz w:val="20"/>
              <w:szCs w:val="20"/>
            </w:rPr>
          </w:pPr>
          <w:r>
            <w:rPr>
              <w:rFonts w:ascii="Times New Roman" w:hAnsi="Times New Roman" w:cs="Times New Roman"/>
              <w:sz w:val="20"/>
              <w:szCs w:val="20"/>
            </w:rPr>
            <w:t xml:space="preserve">ANEXO I</w:t>
          </w:r>
        </w:p>
      </w:tc>
    </w:tr>
  </w:tbl>
  <w:p>
    <w:pPr>
      <w:jc w:val="right"/>
      <w:spacing w:before="200" w:line="240" w:lineRule="auto"/>
      <w:rPr>
        <w:rFonts w:ascii="Times New Roman" w:hAnsi="Times New Roman" w:cs="Times New Roman"/>
        <w:sz w:val="22"/>
        <w:szCs w:val="22"/>
      </w:rPr>
    </w:pPr>
    <w:fldSimple w:instr="PAGE \* MERGEFORMAT">
      <w:r>
        <w:rPr>
          <w:rFonts w:ascii="Times New Roman" w:hAnsi="Times New Roman" w:cs="Times New Roman"/>
          <w:sz w:val="22"/>
          <w:szCs w:val="22"/>
        </w:rPr>
        <w:t xml:space="preserve">1</w:t>
      </w:r>
    </w:fldSimple>
  </w:p>
</w:ftr>
</file>

<file path=word/footer916269a5755e1bb3f.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240" w:after="0" w:line="240" w:lineRule="auto"/>
      <w:rPr>
        <w:rFonts w:ascii="Times New Roman" w:hAnsi="Times New Roman" w:cs="Times New Roman"/>
        <w:sz w:val="4"/>
        <w:szCs w:val="4"/>
      </w:rPr>
    </w:pPr>
    <w:r>
      <w:rPr>
        <w:rFonts w:ascii="Times New Roman" w:hAnsi="Times New Roman" w:cs="Times New Roman"/>
        <w:sz w:val="4"/>
        <w:szCs w:val="4"/>
      </w:rPr>
      <w:t xml:space="preserve"/>
    </w:r>
  </w:p>
  <w:tbl>
    <w:tblPr>
      <w:tblStyle w:val="TableGridPHPDOCX"/>
      <w:tblOverlap w:val="never"/>
      <w:tblW w:w="5000" w:type="pct"/>
      <w:jc w:val="center"/>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50"/>
      <w:gridCol w:w="50"/>
    </w:tblGrid>
    <w:tr>
      <w:trPr/>
      <w:tc>
        <w:tcPr>
          <w:tcW w:w="50" w:type="dxa"/>
          <w:tcBorders>
            <w:top w:val="single" w:color="0" w:sz="2" w:space="0"/>
          </w:tcBorders>
          <w:tcMar>
            <w:top w:w="40" w:type="dxa"/>
            <w:right w:w="0" w:type="dxa"/>
            <w:bottom w:w="0" w:type="dxa"/>
            <w:left w:w="0" w:type="dxa"/>
          </w:tcMar>
          <w:vAlign w:val="center"/>
        </w:tcPr>
        <w:p>
          <w:pPr>
            <w:jc w:val="left"/>
            <w:rPr>
              <w:rFonts w:ascii="Times New Roman" w:hAnsi="Times New Roman" w:cs="Times New Roman"/>
              <w:sz w:val="20"/>
              <w:szCs w:val="20"/>
            </w:rPr>
          </w:pPr>
          <w:r>
            <w:rPr>
              <w:rFonts w:ascii="Times New Roman" w:hAnsi="Times New Roman" w:cs="Times New Roman"/>
              <w:sz w:val="20"/>
              <w:szCs w:val="20"/>
            </w:rPr>
            <w:t xml:space="preserve">Fecha: 02/03/2026</w:t>
          </w:r>
        </w:p>
      </w:tc>
      <w:tc>
        <w:tcPr>
          <w:tcW w:w="50" w:type="dxa"/>
          <w:tcBorders>
            <w:top w:val="single" w:color="0" w:sz="2" w:space="0"/>
          </w:tcBorders>
          <w:tcMar>
            <w:top w:w="40" w:type="dxa"/>
            <w:right w:w="0" w:type="dxa"/>
            <w:bottom w:w="0" w:type="dxa"/>
            <w:left w:w="0" w:type="dxa"/>
          </w:tcMar>
          <w:vAlign w:val="center"/>
        </w:tcPr>
        <w:p>
          <w:pPr>
            <w:jc w:val="right"/>
            <w:rPr>
              <w:rFonts w:ascii="Times New Roman" w:hAnsi="Times New Roman" w:cs="Times New Roman"/>
              <w:sz w:val="20"/>
              <w:szCs w:val="20"/>
            </w:rPr>
          </w:pPr>
          <w:r>
            <w:rPr>
              <w:rFonts w:ascii="Times New Roman" w:hAnsi="Times New Roman" w:cs="Times New Roman"/>
              <w:sz w:val="20"/>
              <w:szCs w:val="20"/>
            </w:rPr>
            <w:t xml:space="preserve">ANEXO I</w:t>
          </w:r>
        </w:p>
      </w:tc>
    </w:tr>
  </w:tbl>
  <w:p>
    <w:pPr>
      <w:jc w:val="right"/>
      <w:spacing w:before="200" w:line="240" w:lineRule="auto"/>
      <w:rPr>
        <w:rFonts w:ascii="Times New Roman" w:hAnsi="Times New Roman" w:cs="Times New Roman"/>
        <w:sz w:val="22"/>
        <w:szCs w:val="22"/>
      </w:rPr>
    </w:pPr>
    <w:fldSimple w:instr="PAGE \* MERGEFORMAT">
      <w:r>
        <w:rPr>
          <w:rFonts w:ascii="Times New Roman" w:hAnsi="Times New Roman" w:cs="Times New Roman"/>
          <w:sz w:val="22"/>
          <w:szCs w:val="22"/>
        </w:rPr>
        <w:t xml:space="preserve">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51E31B" w14:textId="77777777" w:rsidR="00397135" w:rsidRDefault="00397135" w:rsidP="00594B32">
      <w:pPr>
        <w:spacing w:after="0" w:line="240" w:lineRule="auto"/>
      </w:pPr>
      <w:r>
        <w:separator/>
      </w:r>
    </w:p>
  </w:footnote>
  <w:footnote w:type="continuationSeparator" w:id="0">
    <w:p w14:paraId="1FBE9741" w14:textId="77777777" w:rsidR="00397135" w:rsidRDefault="00397135" w:rsidP="00594B32">
      <w:pPr>
        <w:spacing w:after="0" w:line="240" w:lineRule="auto"/>
      </w:pPr>
      <w:r>
        <w:continuationSeparator/>
      </w:r>
    </w:p>
  </w:footnote>
</w:footnotes>
</file>

<file path=word/header115069a5755e1c6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196669a5755e1c80f.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262069a5755e1c0c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368369a5755e1c4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445169a5755e1ca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540169a5755e1bea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559769a5755e1c1ee.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569569a5755e1c5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769169a5755e1ba9c.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822569a5755e1c31d.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918069a5755e1c9ab.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923869a5755e1bc4b.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934469a5755e1bfa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945269a5755e1bd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header982869a5755e1c7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PHPDOCX"/>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7500"/>
      <w:gridCol/>
    </w:tblGrid>
    <w:tr>
      <w:trPr/>
      <w:tc>
        <w:tcPr>
          <w:tcW w:w="7500" w:type="dxa"/>
          <w:vAlign w:val="top"/>
        </w:tcPr>
        <w:p>
          <w:pPr>
            <w:pBdr>
              <w:bottom w:val="single" w:color="000000" w:sz="2" w:space="2"/>
            </w:pBdr>
            <w:rPr>
              <w:rFonts w:ascii="Times New Roman" w:hAnsi="Times New Roman" w:cs="Times New Roman"/>
              <w:sz w:val="20"/>
              <w:szCs w:val="20"/>
            </w:rPr>
          </w:pPr>
          <w:r>
            <w:rPr>
              <w:rFonts w:ascii="Times New Roman" w:hAnsi="Times New Roman" w:cs="Times New Roman"/>
              <w:sz w:val="20"/>
              <w:szCs w:val="20"/>
            </w:rPr>
            <w:t xml:space="preserve">DOCUMENTACIÓN RGPD DE: ASOCIACION DOGPOINT</w:t>
          </w:r>
        </w:p>
      </w:tc>
      <w:tc>
        <w:tcPr>
          <w:tcW w:w="0" w:type="dxa"/>
          <w:vAlign w:val="top"/>
        </w:tcPr>
        <w:p>
          <w:pPr>
            <w:rPr/>
          </w:pPr>
          <w:r>
            <w:rPr/>
            <w:t xml:space="preserve"/>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3377">
    <w:multiLevelType w:val="hybridMultilevel"/>
    <w:lvl w:ilvl="0" w:tplc="54202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759">
    <w:multiLevelType w:val="hybridMultilevel"/>
    <w:lvl w:ilvl="0" w:tplc="35060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55">
    <w:multiLevelType w:val="hybridMultilevel"/>
    <w:lvl w:ilvl="0" w:tplc="91239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112">
    <w:multiLevelType w:val="hybridMultilevel"/>
    <w:lvl w:ilvl="0" w:tplc="13731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58" w15:restartNumberingAfterBreak="0">
    <w:multiLevelType w:val="multilevel"/>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18">
    <w:multiLevelType w:val="hybridMultilevel"/>
    <w:lvl w:ilvl="0" w:tplc="25383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576" w15:restartNumberingAfterBreak="0">
    <w:multiLevelType w:val="multilevel"/>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19">
    <w:multiLevelType w:val="hybridMultilevel"/>
    <w:lvl w:ilvl="0" w:tplc="89668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573" w15:restartNumberingAfterBreak="0">
    <w:multiLevelType w:val="multilevel"/>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32">
    <w:multiLevelType w:val="hybridMultilevel"/>
    <w:lvl w:ilvl="0" w:tplc="46184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20" w15:restartNumberingAfterBreak="0">
    <w:multiLevelType w:val="multilevel"/>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02">
    <w:multiLevelType w:val="hybridMultilevel"/>
    <w:lvl w:ilvl="0" w:tplc="36646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17">
    <w:multiLevelType w:val="hybridMultilevel"/>
    <w:lvl w:ilvl="0" w:tplc="96174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83" w15:restartNumberingAfterBreak="0">
    <w:multiLevelType w:val="multilevel"/>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98">
    <w:multiLevelType w:val="hybridMultilevel"/>
    <w:lvl w:ilvl="0" w:tplc="79262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00" w15:restartNumberingAfterBreak="0">
    <w:multiLevelType w:val="multilevel"/>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26">
    <w:multiLevelType w:val="hybridMultilevel"/>
    <w:lvl w:ilvl="0" w:tplc="19261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89">
    <w:multiLevelType w:val="hybridMultilevel"/>
    <w:lvl w:ilvl="0" w:tplc="74018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19">
    <w:multiLevelType w:val="hybridMultilevel"/>
    <w:lvl w:ilvl="0" w:tplc="10961070">
      <w:start w:val="1"/>
      <w:numFmt w:val="decimal"/>
      <w:lvlText w:val="%1."/>
      <w:lvlJc w:val="left"/>
      <w:pPr>
        <w:ind w:left="720" w:hanging="360"/>
      </w:pPr>
    </w:lvl>
    <w:lvl w:ilvl="1" w:tplc="10961070" w:tentative="1">
      <w:start w:val="1"/>
      <w:numFmt w:val="lowerLetter"/>
      <w:lvlText w:val="%2."/>
      <w:lvlJc w:val="left"/>
      <w:pPr>
        <w:ind w:left="1440" w:hanging="360"/>
      </w:pPr>
    </w:lvl>
    <w:lvl w:ilvl="2" w:tplc="10961070" w:tentative="1">
      <w:start w:val="1"/>
      <w:numFmt w:val="lowerRoman"/>
      <w:lvlText w:val="%3."/>
      <w:lvlJc w:val="right"/>
      <w:pPr>
        <w:ind w:left="2160" w:hanging="180"/>
      </w:pPr>
    </w:lvl>
    <w:lvl w:ilvl="3" w:tplc="10961070" w:tentative="1">
      <w:start w:val="1"/>
      <w:numFmt w:val="decimal"/>
      <w:lvlText w:val="%4."/>
      <w:lvlJc w:val="left"/>
      <w:pPr>
        <w:ind w:left="2880" w:hanging="360"/>
      </w:pPr>
    </w:lvl>
    <w:lvl w:ilvl="4" w:tplc="10961070" w:tentative="1">
      <w:start w:val="1"/>
      <w:numFmt w:val="lowerLetter"/>
      <w:lvlText w:val="%5."/>
      <w:lvlJc w:val="left"/>
      <w:pPr>
        <w:ind w:left="3600" w:hanging="360"/>
      </w:pPr>
    </w:lvl>
    <w:lvl w:ilvl="5" w:tplc="10961070" w:tentative="1">
      <w:start w:val="1"/>
      <w:numFmt w:val="lowerRoman"/>
      <w:lvlText w:val="%6."/>
      <w:lvlJc w:val="right"/>
      <w:pPr>
        <w:ind w:left="4320" w:hanging="180"/>
      </w:pPr>
    </w:lvl>
    <w:lvl w:ilvl="6" w:tplc="10961070" w:tentative="1">
      <w:start w:val="1"/>
      <w:numFmt w:val="decimal"/>
      <w:lvlText w:val="%7."/>
      <w:lvlJc w:val="left"/>
      <w:pPr>
        <w:ind w:left="5040" w:hanging="360"/>
      </w:pPr>
    </w:lvl>
    <w:lvl w:ilvl="7" w:tplc="10961070" w:tentative="1">
      <w:start w:val="1"/>
      <w:numFmt w:val="lowerLetter"/>
      <w:lvlText w:val="%8."/>
      <w:lvlJc w:val="left"/>
      <w:pPr>
        <w:ind w:left="5760" w:hanging="360"/>
      </w:pPr>
    </w:lvl>
    <w:lvl w:ilvl="8" w:tplc="10961070" w:tentative="1">
      <w:start w:val="1"/>
      <w:numFmt w:val="lowerRoman"/>
      <w:lvlText w:val="%9."/>
      <w:lvlJc w:val="right"/>
      <w:pPr>
        <w:ind w:left="6480" w:hanging="180"/>
      </w:pPr>
    </w:lvl>
  </w:abstractNum>
  <w:abstractNum w:abstractNumId="1518">
    <w:multiLevelType w:val="hybridMultilevel"/>
    <w:lvl w:ilvl="0" w:tplc="34147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0000005"/>
    <w:multiLevelType w:val="multilevel"/>
    <w:tmpl w:val="CFBE6206"/>
    <w:lvl w:ilvl="0">
      <w:start w:val="1"/>
      <w:numFmt w:val="decimal"/>
      <w:lvlText w:val="%1."/>
      <w:lvlJc w:val="left"/>
      <w:pPr>
        <w:tabs>
          <w:tab w:val="num" w:pos="1416"/>
        </w:tabs>
        <w:ind w:left="1779" w:hanging="363"/>
      </w:pPr>
    </w:lvl>
    <w:lvl w:ilvl="1">
      <w:start w:val="1"/>
      <w:numFmt w:val="decimal"/>
      <w:suff w:val="space"/>
      <w:lvlText w:val="%1.%2."/>
      <w:lvlJc w:val="left"/>
      <w:pPr>
        <w:tabs>
          <w:tab w:val="num" w:pos="1416"/>
        </w:tabs>
        <w:ind w:left="2136" w:hanging="357"/>
      </w:pPr>
    </w:lvl>
    <w:lvl w:ilvl="2">
      <w:start w:val="1"/>
      <w:numFmt w:val="decimal"/>
      <w:lvlText w:val="%1.%2.%3."/>
      <w:lvlJc w:val="left"/>
      <w:pPr>
        <w:tabs>
          <w:tab w:val="num" w:pos="1416"/>
        </w:tabs>
        <w:ind w:left="1779" w:hanging="363"/>
      </w:pPr>
    </w:lvl>
    <w:lvl w:ilvl="3">
      <w:start w:val="1"/>
      <w:numFmt w:val="decimal"/>
      <w:lvlText w:val="%1.%2.%3.%4."/>
      <w:lvlJc w:val="left"/>
      <w:pPr>
        <w:tabs>
          <w:tab w:val="num" w:pos="3216"/>
        </w:tabs>
        <w:ind w:left="3216" w:hanging="360"/>
      </w:pPr>
    </w:lvl>
    <w:lvl w:ilvl="4">
      <w:start w:val="1"/>
      <w:numFmt w:val="decimal"/>
      <w:lvlText w:val="%1.%2.%3.%4.%5."/>
      <w:lvlJc w:val="left"/>
      <w:pPr>
        <w:tabs>
          <w:tab w:val="num" w:pos="3576"/>
        </w:tabs>
        <w:ind w:left="3576" w:hanging="360"/>
      </w:pPr>
    </w:lvl>
    <w:lvl w:ilvl="5">
      <w:start w:val="1"/>
      <w:numFmt w:val="decimal"/>
      <w:lvlText w:val="%1.%2.%3.%4.%5.%6."/>
      <w:lvlJc w:val="left"/>
      <w:pPr>
        <w:tabs>
          <w:tab w:val="num" w:pos="3936"/>
        </w:tabs>
        <w:ind w:left="3936" w:hanging="360"/>
      </w:pPr>
    </w:lvl>
    <w:lvl w:ilvl="6">
      <w:start w:val="1"/>
      <w:numFmt w:val="decimal"/>
      <w:lvlText w:val="%1.%2.%3.%4.%5.%6.%7."/>
      <w:lvlJc w:val="left"/>
      <w:pPr>
        <w:tabs>
          <w:tab w:val="num" w:pos="4296"/>
        </w:tabs>
        <w:ind w:left="4296" w:hanging="360"/>
      </w:pPr>
    </w:lvl>
    <w:lvl w:ilvl="7">
      <w:start w:val="1"/>
      <w:numFmt w:val="decimal"/>
      <w:lvlText w:val="%1.%2.%3.%4.%5.%6.%7.%8."/>
      <w:lvlJc w:val="left"/>
      <w:pPr>
        <w:tabs>
          <w:tab w:val="num" w:pos="4656"/>
        </w:tabs>
        <w:ind w:left="4656" w:hanging="360"/>
      </w:pPr>
    </w:lvl>
    <w:lvl w:ilvl="8">
      <w:start w:val="1"/>
      <w:numFmt w:val="decimal"/>
      <w:lvlText w:val="%1.%2.%3.%4.%5.%6.%7.%8.%9."/>
      <w:lvlJc w:val="left"/>
      <w:pPr>
        <w:tabs>
          <w:tab w:val="num" w:pos="5016"/>
        </w:tabs>
        <w:ind w:left="5016" w:hanging="360"/>
      </w:pPr>
    </w:lvl>
  </w:abstractNum>
  <w:abstractNum w:abstractNumId="1" w15:restartNumberingAfterBreak="0">
    <w:nsid w:val="016B038A"/>
    <w:multiLevelType w:val="multilevel"/>
    <w:tmpl w:val="01186748"/>
    <w:lvl w:ilvl="0">
      <w:start w:val="1"/>
      <w:numFmt w:val="upperRoman"/>
      <w:lvlText w:val="%1."/>
      <w:lvlJc w:val="left"/>
      <w:pPr>
        <w:ind w:left="363" w:hanging="363"/>
      </w:pPr>
      <w:rPr>
        <w:rFonts w:hint="default"/>
      </w:rPr>
    </w:lvl>
    <w:lvl w:ilvl="1">
      <w:start w:val="1"/>
      <w:numFmt w:val="lowerLetter"/>
      <w:lvlText w:val="%2)"/>
      <w:lvlJc w:val="left"/>
      <w:pPr>
        <w:ind w:left="720" w:hanging="357"/>
      </w:pPr>
      <w:rPr>
        <w:rFonts w:hint="default"/>
      </w:rPr>
    </w:lvl>
    <w:lvl w:ilvl="2">
      <w:start w:val="1"/>
      <w:numFmt w:val="decimal"/>
      <w:lvlText w:val="%3."/>
      <w:lvlJc w:val="left"/>
      <w:pPr>
        <w:ind w:left="1083" w:hanging="363"/>
      </w:pPr>
      <w:rPr>
        <w:rFonts w:hint="default"/>
      </w:rPr>
    </w:lvl>
    <w:lvl w:ilvl="3">
      <w:start w:val="1"/>
      <w:numFmt w:val="lowerRoman"/>
      <w:lvlText w:val="%4."/>
      <w:lvlJc w:val="left"/>
      <w:pPr>
        <w:ind w:left="1440"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3E11E6"/>
    <w:multiLevelType w:val="multilevel"/>
    <w:tmpl w:val="5ACA813E"/>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74"/>
        </w:tabs>
        <w:ind w:left="1474" w:hanging="391"/>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9576F04"/>
    <w:multiLevelType w:val="multilevel"/>
    <w:tmpl w:val="EBBC0EB4"/>
    <w:lvl w:ilvl="0">
      <w:start w:val="1"/>
      <w:numFmt w:val="lowerLetter"/>
      <w:lvlText w:val="%1)"/>
      <w:lvlJc w:val="left"/>
      <w:pPr>
        <w:tabs>
          <w:tab w:val="num" w:pos="720"/>
        </w:tabs>
        <w:ind w:left="720" w:hanging="357"/>
      </w:pPr>
      <w:rPr>
        <w:rFonts w:hint="default"/>
      </w:rPr>
    </w:lvl>
    <w:lvl w:ilvl="1">
      <w:start w:val="1"/>
      <w:numFmt w:val="decimal"/>
      <w:lvlText w:val="%2."/>
      <w:lvlJc w:val="left"/>
      <w:pPr>
        <w:tabs>
          <w:tab w:val="num" w:pos="1083"/>
        </w:tabs>
        <w:ind w:left="1083" w:hanging="363"/>
      </w:pPr>
      <w:rPr>
        <w:rFonts w:hint="default"/>
      </w:rPr>
    </w:lvl>
    <w:lvl w:ilvl="2">
      <w:start w:val="1"/>
      <w:numFmt w:val="lowerRoman"/>
      <w:lvlText w:val="%3"/>
      <w:lvlJc w:val="left"/>
      <w:pPr>
        <w:tabs>
          <w:tab w:val="num" w:pos="1440"/>
        </w:tabs>
        <w:ind w:left="1440" w:hanging="357"/>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B87854"/>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3D5A8D"/>
    <w:multiLevelType w:val="multilevel"/>
    <w:tmpl w:val="F54E59E0"/>
    <w:name w:val="ListaGeneralBullet"/>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B71E1A"/>
    <w:multiLevelType w:val="multilevel"/>
    <w:tmpl w:val="01186748"/>
    <w:name w:val="ListaGeneralRomanos222"/>
    <w:lvl w:ilvl="0">
      <w:start w:val="1"/>
      <w:numFmt w:val="upperRoman"/>
      <w:lvlText w:val="%1."/>
      <w:lvlJc w:val="left"/>
      <w:pPr>
        <w:ind w:left="363" w:hanging="363"/>
      </w:pPr>
      <w:rPr>
        <w:rFonts w:hint="default"/>
      </w:rPr>
    </w:lvl>
    <w:lvl w:ilvl="1">
      <w:start w:val="1"/>
      <w:numFmt w:val="lowerLetter"/>
      <w:lvlText w:val="%2)"/>
      <w:lvlJc w:val="left"/>
      <w:pPr>
        <w:ind w:left="720" w:hanging="357"/>
      </w:pPr>
      <w:rPr>
        <w:rFonts w:hint="default"/>
      </w:rPr>
    </w:lvl>
    <w:lvl w:ilvl="2">
      <w:start w:val="1"/>
      <w:numFmt w:val="decimal"/>
      <w:lvlText w:val="%3."/>
      <w:lvlJc w:val="left"/>
      <w:pPr>
        <w:ind w:left="1083" w:hanging="363"/>
      </w:pPr>
      <w:rPr>
        <w:rFonts w:hint="default"/>
      </w:rPr>
    </w:lvl>
    <w:lvl w:ilvl="3">
      <w:start w:val="1"/>
      <w:numFmt w:val="lowerRoman"/>
      <w:lvlText w:val="%4."/>
      <w:lvlJc w:val="left"/>
      <w:pPr>
        <w:ind w:left="1440"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8065718"/>
    <w:multiLevelType w:val="multilevel"/>
    <w:tmpl w:val="4572BA2C"/>
    <w:lvl w:ilvl="0">
      <w:start w:val="1"/>
      <w:numFmt w:val="decimal"/>
      <w:lvlText w:val="%1."/>
      <w:lvlJc w:val="left"/>
      <w:pPr>
        <w:ind w:left="363" w:hanging="363"/>
      </w:pPr>
      <w:rPr>
        <w:rFonts w:hint="default"/>
      </w:rPr>
    </w:lvl>
    <w:lvl w:ilvl="1">
      <w:start w:val="1"/>
      <w:numFmt w:val="decimal"/>
      <w:suff w:val="space"/>
      <w:lvlText w:val="%1.%2."/>
      <w:lvlJc w:val="left"/>
      <w:pPr>
        <w:ind w:left="720" w:hanging="357"/>
      </w:pPr>
      <w:rPr>
        <w:rFonts w:hint="default"/>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F15ACF"/>
    <w:multiLevelType w:val="multilevel"/>
    <w:tmpl w:val="EBBC0EB4"/>
    <w:name w:val="ListaGeneralSignos"/>
    <w:lvl w:ilvl="0">
      <w:start w:val="1"/>
      <w:numFmt w:val="lowerLetter"/>
      <w:lvlText w:val="%1)"/>
      <w:lvlJc w:val="left"/>
      <w:pPr>
        <w:tabs>
          <w:tab w:val="num" w:pos="720"/>
        </w:tabs>
        <w:ind w:left="720" w:hanging="357"/>
      </w:pPr>
      <w:rPr>
        <w:rFonts w:hint="default"/>
      </w:rPr>
    </w:lvl>
    <w:lvl w:ilvl="1">
      <w:start w:val="1"/>
      <w:numFmt w:val="decimal"/>
      <w:lvlText w:val="%2."/>
      <w:lvlJc w:val="left"/>
      <w:pPr>
        <w:tabs>
          <w:tab w:val="num" w:pos="1083"/>
        </w:tabs>
        <w:ind w:left="1083" w:hanging="363"/>
      </w:pPr>
      <w:rPr>
        <w:rFonts w:hint="default"/>
      </w:rPr>
    </w:lvl>
    <w:lvl w:ilvl="2">
      <w:start w:val="1"/>
      <w:numFmt w:val="lowerRoman"/>
      <w:lvlText w:val="%3"/>
      <w:lvlJc w:val="left"/>
      <w:pPr>
        <w:tabs>
          <w:tab w:val="num" w:pos="1440"/>
        </w:tabs>
        <w:ind w:left="1440" w:hanging="357"/>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716E1A"/>
    <w:multiLevelType w:val="multilevel"/>
    <w:tmpl w:val="F54E59E0"/>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9ED178A"/>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A250B6A"/>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D3639AC"/>
    <w:multiLevelType w:val="multilevel"/>
    <w:tmpl w:val="4572BA2C"/>
    <w:name w:val="ListaGeneralNumeros22"/>
    <w:lvl w:ilvl="0">
      <w:start w:val="1"/>
      <w:numFmt w:val="decimal"/>
      <w:lvlText w:val="%1."/>
      <w:lvlJc w:val="left"/>
      <w:pPr>
        <w:ind w:left="363" w:hanging="363"/>
      </w:pPr>
      <w:rPr>
        <w:rFonts w:hint="default"/>
      </w:rPr>
    </w:lvl>
    <w:lvl w:ilvl="1">
      <w:start w:val="1"/>
      <w:numFmt w:val="decimal"/>
      <w:suff w:val="space"/>
      <w:lvlText w:val="%1.%2."/>
      <w:lvlJc w:val="left"/>
      <w:pPr>
        <w:ind w:left="720" w:hanging="357"/>
      </w:pPr>
      <w:rPr>
        <w:rFonts w:hint="default"/>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D665AA"/>
    <w:multiLevelType w:val="multilevel"/>
    <w:tmpl w:val="01186748"/>
    <w:lvl w:ilvl="0">
      <w:start w:val="1"/>
      <w:numFmt w:val="upperRoman"/>
      <w:lvlText w:val="%1."/>
      <w:lvlJc w:val="left"/>
      <w:pPr>
        <w:ind w:left="363" w:hanging="363"/>
      </w:pPr>
      <w:rPr>
        <w:rFonts w:hint="default"/>
      </w:rPr>
    </w:lvl>
    <w:lvl w:ilvl="1">
      <w:start w:val="1"/>
      <w:numFmt w:val="lowerLetter"/>
      <w:lvlText w:val="%2)"/>
      <w:lvlJc w:val="left"/>
      <w:pPr>
        <w:ind w:left="720" w:hanging="357"/>
      </w:pPr>
      <w:rPr>
        <w:rFonts w:hint="default"/>
      </w:rPr>
    </w:lvl>
    <w:lvl w:ilvl="2">
      <w:start w:val="1"/>
      <w:numFmt w:val="decimal"/>
      <w:lvlText w:val="%3."/>
      <w:lvlJc w:val="left"/>
      <w:pPr>
        <w:ind w:left="1083" w:hanging="363"/>
      </w:pPr>
      <w:rPr>
        <w:rFonts w:hint="default"/>
      </w:rPr>
    </w:lvl>
    <w:lvl w:ilvl="3">
      <w:start w:val="1"/>
      <w:numFmt w:val="lowerRoman"/>
      <w:lvlText w:val="%4."/>
      <w:lvlJc w:val="left"/>
      <w:pPr>
        <w:ind w:left="1440"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7CC3C35"/>
    <w:multiLevelType w:val="multilevel"/>
    <w:tmpl w:val="01186748"/>
    <w:name w:val="ListaGeneralRomanos"/>
    <w:lvl w:ilvl="0">
      <w:start w:val="1"/>
      <w:numFmt w:val="upperRoman"/>
      <w:lvlText w:val="%1."/>
      <w:lvlJc w:val="left"/>
      <w:pPr>
        <w:ind w:left="363" w:hanging="363"/>
      </w:pPr>
      <w:rPr>
        <w:rFonts w:hint="default"/>
      </w:rPr>
    </w:lvl>
    <w:lvl w:ilvl="1">
      <w:start w:val="1"/>
      <w:numFmt w:val="lowerLetter"/>
      <w:lvlText w:val="%2)"/>
      <w:lvlJc w:val="left"/>
      <w:pPr>
        <w:ind w:left="720" w:hanging="357"/>
      </w:pPr>
      <w:rPr>
        <w:rFonts w:hint="default"/>
      </w:rPr>
    </w:lvl>
    <w:lvl w:ilvl="2">
      <w:start w:val="1"/>
      <w:numFmt w:val="decimal"/>
      <w:lvlText w:val="%3."/>
      <w:lvlJc w:val="left"/>
      <w:pPr>
        <w:ind w:left="1083" w:hanging="363"/>
      </w:pPr>
      <w:rPr>
        <w:rFonts w:hint="default"/>
      </w:rPr>
    </w:lvl>
    <w:lvl w:ilvl="3">
      <w:start w:val="1"/>
      <w:numFmt w:val="lowerRoman"/>
      <w:lvlText w:val="%4."/>
      <w:lvlJc w:val="left"/>
      <w:pPr>
        <w:ind w:left="1440"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A4D5C1D"/>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C3F7F5C"/>
    <w:multiLevelType w:val="multilevel"/>
    <w:tmpl w:val="01186748"/>
    <w:name w:val="ListaGeneralRomanos2"/>
    <w:lvl w:ilvl="0">
      <w:start w:val="1"/>
      <w:numFmt w:val="upperRoman"/>
      <w:lvlText w:val="%1."/>
      <w:lvlJc w:val="left"/>
      <w:pPr>
        <w:ind w:left="363" w:hanging="363"/>
      </w:pPr>
      <w:rPr>
        <w:rFonts w:hint="default"/>
      </w:rPr>
    </w:lvl>
    <w:lvl w:ilvl="1">
      <w:start w:val="1"/>
      <w:numFmt w:val="lowerLetter"/>
      <w:lvlText w:val="%2)"/>
      <w:lvlJc w:val="left"/>
      <w:pPr>
        <w:ind w:left="720" w:hanging="357"/>
      </w:pPr>
      <w:rPr>
        <w:rFonts w:hint="default"/>
      </w:rPr>
    </w:lvl>
    <w:lvl w:ilvl="2">
      <w:start w:val="1"/>
      <w:numFmt w:val="decimal"/>
      <w:lvlText w:val="%3."/>
      <w:lvlJc w:val="left"/>
      <w:pPr>
        <w:ind w:left="1083" w:hanging="363"/>
      </w:pPr>
      <w:rPr>
        <w:rFonts w:hint="default"/>
      </w:rPr>
    </w:lvl>
    <w:lvl w:ilvl="3">
      <w:start w:val="1"/>
      <w:numFmt w:val="lowerRoman"/>
      <w:lvlText w:val="%4."/>
      <w:lvlJc w:val="left"/>
      <w:pPr>
        <w:ind w:left="1440"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DEE1633"/>
    <w:multiLevelType w:val="multilevel"/>
    <w:tmpl w:val="4572BA2C"/>
    <w:name w:val="ListaGeneralNumeros2"/>
    <w:lvl w:ilvl="0">
      <w:start w:val="1"/>
      <w:numFmt w:val="decimal"/>
      <w:lvlText w:val="%1."/>
      <w:lvlJc w:val="left"/>
      <w:pPr>
        <w:ind w:left="363" w:hanging="363"/>
      </w:pPr>
      <w:rPr>
        <w:rFonts w:hint="default"/>
      </w:rPr>
    </w:lvl>
    <w:lvl w:ilvl="1">
      <w:start w:val="1"/>
      <w:numFmt w:val="decimal"/>
      <w:suff w:val="space"/>
      <w:lvlText w:val="%1.%2."/>
      <w:lvlJc w:val="left"/>
      <w:pPr>
        <w:ind w:left="720" w:hanging="357"/>
      </w:pPr>
      <w:rPr>
        <w:rFonts w:hint="default"/>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367151F"/>
    <w:multiLevelType w:val="multilevel"/>
    <w:tmpl w:val="5ACA813E"/>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74"/>
        </w:tabs>
        <w:ind w:left="1474" w:hanging="391"/>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36B29E2"/>
    <w:multiLevelType w:val="multilevel"/>
    <w:tmpl w:val="D85603B0"/>
    <w:name w:val="ListaTabuladaNumeros"/>
    <w:lvl w:ilvl="0">
      <w:start w:val="1"/>
      <w:numFmt w:val="decimal"/>
      <w:lvlText w:val="%1."/>
      <w:lvlJc w:val="left"/>
      <w:pPr>
        <w:ind w:left="720" w:hanging="357"/>
      </w:pPr>
      <w:rPr>
        <w:rFonts w:hint="default"/>
      </w:rPr>
    </w:lvl>
    <w:lvl w:ilvl="1">
      <w:start w:val="1"/>
      <w:numFmt w:val="decimal"/>
      <w:suff w:val="space"/>
      <w:lvlText w:val="%1.%2."/>
      <w:lvlJc w:val="left"/>
      <w:pPr>
        <w:ind w:left="1083" w:hanging="363"/>
      </w:pPr>
      <w:rPr>
        <w:rFonts w:hint="default"/>
      </w:rPr>
    </w:lvl>
    <w:lvl w:ilvl="2">
      <w:start w:val="1"/>
      <w:numFmt w:val="decimal"/>
      <w:lvlText w:val="%1.%2.%3."/>
      <w:lvlJc w:val="left"/>
      <w:pPr>
        <w:ind w:left="1225" w:hanging="50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4FC35F0"/>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5700D20"/>
    <w:multiLevelType w:val="multilevel"/>
    <w:tmpl w:val="D4AA3180"/>
    <w:lvl w:ilvl="0">
      <w:start w:val="1"/>
      <w:numFmt w:val="none"/>
      <w:lvlText w:val=""/>
      <w:lvlJc w:val="right"/>
      <w:pPr>
        <w:ind w:left="363" w:firstLine="0"/>
      </w:pPr>
      <w:rPr>
        <w:rFonts w:hint="default"/>
      </w:rPr>
    </w:lvl>
    <w:lvl w:ilvl="1">
      <w:start w:val="1"/>
      <w:numFmt w:val="none"/>
      <w:lvlText w:val="%2"/>
      <w:lvlJc w:val="right"/>
      <w:pPr>
        <w:ind w:left="720" w:firstLine="0"/>
      </w:pPr>
      <w:rPr>
        <w:rFonts w:hint="default"/>
      </w:rPr>
    </w:lvl>
    <w:lvl w:ilvl="2">
      <w:start w:val="1"/>
      <w:numFmt w:val="none"/>
      <w:lvlText w:val=""/>
      <w:lvlJc w:val="right"/>
      <w:pPr>
        <w:ind w:left="1083" w:firstLine="0"/>
      </w:pPr>
      <w:rPr>
        <w:rFonts w:hint="default"/>
      </w:rPr>
    </w:lvl>
    <w:lvl w:ilvl="3">
      <w:start w:val="1"/>
      <w:numFmt w:val="none"/>
      <w:lvlText w:val="%4"/>
      <w:lvlJc w:val="right"/>
      <w:pPr>
        <w:ind w:left="1440" w:firstLine="0"/>
      </w:pPr>
      <w:rPr>
        <w:rFont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65F66FC"/>
    <w:multiLevelType w:val="multilevel"/>
    <w:tmpl w:val="D4AA3180"/>
    <w:name w:val="ListaGeneralTabulada"/>
    <w:lvl w:ilvl="0">
      <w:start w:val="1"/>
      <w:numFmt w:val="none"/>
      <w:lvlText w:val=""/>
      <w:lvlJc w:val="right"/>
      <w:pPr>
        <w:ind w:left="363" w:firstLine="0"/>
      </w:pPr>
      <w:rPr>
        <w:rFonts w:hint="default"/>
      </w:rPr>
    </w:lvl>
    <w:lvl w:ilvl="1">
      <w:start w:val="1"/>
      <w:numFmt w:val="none"/>
      <w:lvlText w:val="%2"/>
      <w:lvlJc w:val="right"/>
      <w:pPr>
        <w:ind w:left="720" w:firstLine="0"/>
      </w:pPr>
      <w:rPr>
        <w:rFonts w:hint="default"/>
      </w:rPr>
    </w:lvl>
    <w:lvl w:ilvl="2">
      <w:start w:val="1"/>
      <w:numFmt w:val="none"/>
      <w:lvlText w:val=""/>
      <w:lvlJc w:val="right"/>
      <w:pPr>
        <w:ind w:left="1083" w:firstLine="0"/>
      </w:pPr>
      <w:rPr>
        <w:rFonts w:hint="default"/>
      </w:rPr>
    </w:lvl>
    <w:lvl w:ilvl="3">
      <w:start w:val="1"/>
      <w:numFmt w:val="none"/>
      <w:lvlText w:val="%4"/>
      <w:lvlJc w:val="right"/>
      <w:pPr>
        <w:ind w:left="1440" w:firstLine="0"/>
      </w:pPr>
      <w:rPr>
        <w:rFont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A34621A"/>
    <w:multiLevelType w:val="multilevel"/>
    <w:tmpl w:val="D85603B0"/>
    <w:lvl w:ilvl="0">
      <w:start w:val="1"/>
      <w:numFmt w:val="decimal"/>
      <w:lvlText w:val="%1."/>
      <w:lvlJc w:val="left"/>
      <w:pPr>
        <w:ind w:left="720" w:hanging="357"/>
      </w:pPr>
      <w:rPr>
        <w:rFonts w:hint="default"/>
      </w:rPr>
    </w:lvl>
    <w:lvl w:ilvl="1">
      <w:start w:val="1"/>
      <w:numFmt w:val="decimal"/>
      <w:suff w:val="space"/>
      <w:lvlText w:val="%1.%2."/>
      <w:lvlJc w:val="left"/>
      <w:pPr>
        <w:ind w:left="1083" w:hanging="363"/>
      </w:pPr>
      <w:rPr>
        <w:rFonts w:hint="default"/>
      </w:rPr>
    </w:lvl>
    <w:lvl w:ilvl="2">
      <w:start w:val="1"/>
      <w:numFmt w:val="decimal"/>
      <w:lvlText w:val="%1.%2.%3."/>
      <w:lvlJc w:val="left"/>
      <w:pPr>
        <w:ind w:left="1225" w:hanging="50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6C6554"/>
    <w:multiLevelType w:val="multilevel"/>
    <w:tmpl w:val="01186748"/>
    <w:name w:val="ListaGeneralRomanos22"/>
    <w:lvl w:ilvl="0">
      <w:start w:val="1"/>
      <w:numFmt w:val="upperRoman"/>
      <w:lvlText w:val="%1."/>
      <w:lvlJc w:val="left"/>
      <w:pPr>
        <w:ind w:left="363" w:hanging="363"/>
      </w:pPr>
      <w:rPr>
        <w:rFonts w:hint="default"/>
      </w:rPr>
    </w:lvl>
    <w:lvl w:ilvl="1">
      <w:start w:val="1"/>
      <w:numFmt w:val="lowerLetter"/>
      <w:lvlText w:val="%2)"/>
      <w:lvlJc w:val="left"/>
      <w:pPr>
        <w:ind w:left="720" w:hanging="357"/>
      </w:pPr>
      <w:rPr>
        <w:rFonts w:hint="default"/>
      </w:rPr>
    </w:lvl>
    <w:lvl w:ilvl="2">
      <w:start w:val="1"/>
      <w:numFmt w:val="decimal"/>
      <w:lvlText w:val="%3."/>
      <w:lvlJc w:val="left"/>
      <w:pPr>
        <w:ind w:left="1083" w:hanging="363"/>
      </w:pPr>
      <w:rPr>
        <w:rFonts w:hint="default"/>
      </w:rPr>
    </w:lvl>
    <w:lvl w:ilvl="3">
      <w:start w:val="1"/>
      <w:numFmt w:val="lowerRoman"/>
      <w:lvlText w:val="%4."/>
      <w:lvlJc w:val="left"/>
      <w:pPr>
        <w:ind w:left="1440"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C43610B"/>
    <w:multiLevelType w:val="hybridMultilevel"/>
    <w:tmpl w:val="5276CF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DC707A5"/>
    <w:multiLevelType w:val="multilevel"/>
    <w:tmpl w:val="EBBC0EB4"/>
    <w:name w:val="ListaGeneralSignos22"/>
    <w:lvl w:ilvl="0">
      <w:start w:val="1"/>
      <w:numFmt w:val="lowerLetter"/>
      <w:lvlText w:val="%1)"/>
      <w:lvlJc w:val="left"/>
      <w:pPr>
        <w:tabs>
          <w:tab w:val="num" w:pos="720"/>
        </w:tabs>
        <w:ind w:left="720" w:hanging="357"/>
      </w:pPr>
      <w:rPr>
        <w:rFonts w:hint="default"/>
      </w:rPr>
    </w:lvl>
    <w:lvl w:ilvl="1">
      <w:start w:val="1"/>
      <w:numFmt w:val="decimal"/>
      <w:lvlText w:val="%2."/>
      <w:lvlJc w:val="left"/>
      <w:pPr>
        <w:tabs>
          <w:tab w:val="num" w:pos="1083"/>
        </w:tabs>
        <w:ind w:left="1083" w:hanging="363"/>
      </w:pPr>
      <w:rPr>
        <w:rFonts w:hint="default"/>
      </w:rPr>
    </w:lvl>
    <w:lvl w:ilvl="2">
      <w:start w:val="1"/>
      <w:numFmt w:val="lowerRoman"/>
      <w:lvlText w:val="%3"/>
      <w:lvlJc w:val="left"/>
      <w:pPr>
        <w:tabs>
          <w:tab w:val="num" w:pos="1440"/>
        </w:tabs>
        <w:ind w:left="1440" w:hanging="357"/>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DEC0DE3"/>
    <w:multiLevelType w:val="multilevel"/>
    <w:tmpl w:val="4572BA2C"/>
    <w:lvl w:ilvl="0">
      <w:start w:val="1"/>
      <w:numFmt w:val="decimal"/>
      <w:lvlText w:val="%1."/>
      <w:lvlJc w:val="left"/>
      <w:pPr>
        <w:ind w:left="363" w:hanging="363"/>
      </w:pPr>
      <w:rPr>
        <w:rFonts w:hint="default"/>
      </w:rPr>
    </w:lvl>
    <w:lvl w:ilvl="1">
      <w:start w:val="1"/>
      <w:numFmt w:val="decimal"/>
      <w:suff w:val="space"/>
      <w:lvlText w:val="%1.%2."/>
      <w:lvlJc w:val="left"/>
      <w:pPr>
        <w:ind w:left="720" w:hanging="357"/>
      </w:pPr>
      <w:rPr>
        <w:rFonts w:hint="default"/>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B633AD5"/>
    <w:multiLevelType w:val="multilevel"/>
    <w:tmpl w:val="EBBC0EB4"/>
    <w:name w:val="ListaGeneralSignos2"/>
    <w:lvl w:ilvl="0">
      <w:start w:val="1"/>
      <w:numFmt w:val="lowerLetter"/>
      <w:lvlText w:val="%1)"/>
      <w:lvlJc w:val="left"/>
      <w:pPr>
        <w:tabs>
          <w:tab w:val="num" w:pos="720"/>
        </w:tabs>
        <w:ind w:left="720" w:hanging="357"/>
      </w:pPr>
      <w:rPr>
        <w:rFonts w:hint="default"/>
      </w:rPr>
    </w:lvl>
    <w:lvl w:ilvl="1">
      <w:start w:val="1"/>
      <w:numFmt w:val="decimal"/>
      <w:lvlText w:val="%2."/>
      <w:lvlJc w:val="left"/>
      <w:pPr>
        <w:tabs>
          <w:tab w:val="num" w:pos="1083"/>
        </w:tabs>
        <w:ind w:left="1083" w:hanging="363"/>
      </w:pPr>
      <w:rPr>
        <w:rFonts w:hint="default"/>
      </w:rPr>
    </w:lvl>
    <w:lvl w:ilvl="2">
      <w:start w:val="1"/>
      <w:numFmt w:val="lowerRoman"/>
      <w:lvlText w:val="%3"/>
      <w:lvlJc w:val="left"/>
      <w:pPr>
        <w:tabs>
          <w:tab w:val="num" w:pos="1440"/>
        </w:tabs>
        <w:ind w:left="1440" w:hanging="357"/>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E8627F"/>
    <w:multiLevelType w:val="multilevel"/>
    <w:tmpl w:val="D4AA3180"/>
    <w:name w:val="ListaGeneralTabulada2"/>
    <w:lvl w:ilvl="0">
      <w:start w:val="1"/>
      <w:numFmt w:val="none"/>
      <w:lvlText w:val=""/>
      <w:lvlJc w:val="right"/>
      <w:pPr>
        <w:ind w:left="363" w:firstLine="0"/>
      </w:pPr>
      <w:rPr>
        <w:rFonts w:hint="default"/>
      </w:rPr>
    </w:lvl>
    <w:lvl w:ilvl="1">
      <w:start w:val="1"/>
      <w:numFmt w:val="none"/>
      <w:lvlText w:val="%2"/>
      <w:lvlJc w:val="right"/>
      <w:pPr>
        <w:ind w:left="720" w:firstLine="0"/>
      </w:pPr>
      <w:rPr>
        <w:rFonts w:hint="default"/>
      </w:rPr>
    </w:lvl>
    <w:lvl w:ilvl="2">
      <w:start w:val="1"/>
      <w:numFmt w:val="none"/>
      <w:lvlText w:val=""/>
      <w:lvlJc w:val="right"/>
      <w:pPr>
        <w:ind w:left="1083" w:firstLine="0"/>
      </w:pPr>
      <w:rPr>
        <w:rFonts w:hint="default"/>
      </w:rPr>
    </w:lvl>
    <w:lvl w:ilvl="3">
      <w:start w:val="1"/>
      <w:numFmt w:val="none"/>
      <w:lvlText w:val="%4"/>
      <w:lvlJc w:val="right"/>
      <w:pPr>
        <w:ind w:left="1440" w:firstLine="0"/>
      </w:pPr>
      <w:rPr>
        <w:rFont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4BD69CD"/>
    <w:multiLevelType w:val="multilevel"/>
    <w:tmpl w:val="5ACA813E"/>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74"/>
        </w:tabs>
        <w:ind w:left="1474" w:hanging="391"/>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5095FC7"/>
    <w:multiLevelType w:val="multilevel"/>
    <w:tmpl w:val="4572BA2C"/>
    <w:name w:val="ListaGeneralNumeros"/>
    <w:lvl w:ilvl="0">
      <w:start w:val="1"/>
      <w:numFmt w:val="decimal"/>
      <w:lvlText w:val="%1."/>
      <w:lvlJc w:val="left"/>
      <w:pPr>
        <w:ind w:left="363" w:hanging="363"/>
      </w:pPr>
      <w:rPr>
        <w:rFonts w:hint="default"/>
      </w:rPr>
    </w:lvl>
    <w:lvl w:ilvl="1">
      <w:start w:val="1"/>
      <w:numFmt w:val="decimal"/>
      <w:suff w:val="space"/>
      <w:lvlText w:val="%1.%2."/>
      <w:lvlJc w:val="left"/>
      <w:pPr>
        <w:ind w:left="720" w:hanging="357"/>
      </w:pPr>
      <w:rPr>
        <w:rFonts w:hint="default"/>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6675860"/>
    <w:multiLevelType w:val="multilevel"/>
    <w:tmpl w:val="01186748"/>
    <w:lvl w:ilvl="0">
      <w:start w:val="1"/>
      <w:numFmt w:val="upperRoman"/>
      <w:lvlText w:val="%1."/>
      <w:lvlJc w:val="left"/>
      <w:pPr>
        <w:ind w:left="363" w:hanging="363"/>
      </w:pPr>
      <w:rPr>
        <w:rFonts w:hint="default"/>
      </w:rPr>
    </w:lvl>
    <w:lvl w:ilvl="1">
      <w:start w:val="1"/>
      <w:numFmt w:val="lowerLetter"/>
      <w:lvlText w:val="%2)"/>
      <w:lvlJc w:val="left"/>
      <w:pPr>
        <w:ind w:left="720" w:hanging="357"/>
      </w:pPr>
      <w:rPr>
        <w:rFonts w:hint="default"/>
      </w:rPr>
    </w:lvl>
    <w:lvl w:ilvl="2">
      <w:start w:val="1"/>
      <w:numFmt w:val="decimal"/>
      <w:lvlText w:val="%3."/>
      <w:lvlJc w:val="left"/>
      <w:pPr>
        <w:ind w:left="1083" w:hanging="363"/>
      </w:pPr>
      <w:rPr>
        <w:rFonts w:hint="default"/>
      </w:rPr>
    </w:lvl>
    <w:lvl w:ilvl="3">
      <w:start w:val="1"/>
      <w:numFmt w:val="lowerRoman"/>
      <w:lvlText w:val="%4."/>
      <w:lvlJc w:val="left"/>
      <w:pPr>
        <w:ind w:left="1440"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9E0738D"/>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E1E3C47"/>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494B36"/>
    <w:multiLevelType w:val="multilevel"/>
    <w:tmpl w:val="F54E59E0"/>
    <w:lvl w:ilvl="0">
      <w:start w:val="1"/>
      <w:numFmt w:val="bullet"/>
      <w:lvlText w:val=""/>
      <w:lvlJc w:val="left"/>
      <w:pPr>
        <w:ind w:left="720" w:hanging="357"/>
      </w:pPr>
      <w:rPr>
        <w:rFonts w:ascii="Symbol" w:hAnsi="Symbol" w:hint="default"/>
      </w:rPr>
    </w:lvl>
    <w:lvl w:ilvl="1">
      <w:start w:val="1"/>
      <w:numFmt w:val="bullet"/>
      <w:lvlText w:val="o"/>
      <w:lvlJc w:val="left"/>
      <w:pPr>
        <w:ind w:left="1083" w:hanging="363"/>
      </w:pPr>
      <w:rPr>
        <w:rFonts w:ascii="Courier New" w:hAnsi="Courier New" w:hint="default"/>
      </w:rPr>
    </w:lvl>
    <w:lvl w:ilvl="2">
      <w:start w:val="1"/>
      <w:numFmt w:val="none"/>
      <w:lvlText w:val="–"/>
      <w:lvlJc w:val="left"/>
      <w:pPr>
        <w:tabs>
          <w:tab w:val="num" w:pos="1440"/>
        </w:tabs>
        <w:ind w:left="1440"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FA4305"/>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A5E42B9"/>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255610"/>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DC84812"/>
    <w:multiLevelType w:val="multilevel"/>
    <w:tmpl w:val="20F00EA2"/>
    <w:lvl w:ilvl="0">
      <w:start w:val="1"/>
      <w:numFmt w:val="decimal"/>
      <w:lvlText w:val="%1."/>
      <w:lvlJc w:val="left"/>
      <w:pPr>
        <w:ind w:left="363" w:hanging="363"/>
      </w:pPr>
      <w:rPr>
        <w:rFonts w:hint="default"/>
        <w:b/>
        <w:i w:val="0"/>
      </w:rPr>
    </w:lvl>
    <w:lvl w:ilvl="1">
      <w:start w:val="1"/>
      <w:numFmt w:val="decimal"/>
      <w:suff w:val="space"/>
      <w:lvlText w:val="%1.%2."/>
      <w:lvlJc w:val="left"/>
      <w:pPr>
        <w:ind w:left="720" w:hanging="357"/>
      </w:pPr>
      <w:rPr>
        <w:rFonts w:hint="default"/>
        <w:b/>
        <w:i/>
      </w:rPr>
    </w:lvl>
    <w:lvl w:ilvl="2">
      <w:start w:val="1"/>
      <w:numFmt w:val="decimal"/>
      <w:lvlText w:val="%1.%2.%3."/>
      <w:lvlJc w:val="left"/>
      <w:pPr>
        <w:tabs>
          <w:tab w:val="num" w:pos="0"/>
        </w:tabs>
        <w:ind w:left="363" w:hanging="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0"/>
  </w:num>
  <w:num w:numId="3">
    <w:abstractNumId w:val="0"/>
  </w:num>
  <w:num w:numId="4">
    <w:abstractNumId w:val="25"/>
  </w:num>
  <w:num w:numId="5">
    <w:abstractNumId w:val="2"/>
  </w:num>
  <w:num w:numId="6">
    <w:abstractNumId w:val="5"/>
  </w:num>
  <w:num w:numId="7">
    <w:abstractNumId w:val="18"/>
  </w:num>
  <w:num w:numId="8">
    <w:abstractNumId w:val="30"/>
  </w:num>
  <w:num w:numId="9">
    <w:abstractNumId w:val="8"/>
  </w:num>
  <w:num w:numId="10">
    <w:abstractNumId w:val="31"/>
  </w:num>
  <w:num w:numId="11">
    <w:abstractNumId w:val="19"/>
  </w:num>
  <w:num w:numId="12">
    <w:abstractNumId w:val="28"/>
  </w:num>
  <w:num w:numId="13">
    <w:abstractNumId w:val="26"/>
  </w:num>
  <w:num w:numId="14">
    <w:abstractNumId w:val="22"/>
  </w:num>
  <w:num w:numId="15">
    <w:abstractNumId w:val="29"/>
  </w:num>
  <w:num w:numId="16">
    <w:abstractNumId w:val="17"/>
  </w:num>
  <w:num w:numId="17">
    <w:abstractNumId w:val="12"/>
  </w:num>
  <w:num w:numId="18">
    <w:abstractNumId w:val="14"/>
  </w:num>
  <w:num w:numId="19">
    <w:abstractNumId w:val="16"/>
  </w:num>
  <w:num w:numId="20">
    <w:abstractNumId w:val="24"/>
  </w:num>
  <w:num w:numId="21">
    <w:abstractNumId w:val="6"/>
  </w:num>
  <w:num w:numId="22">
    <w:abstractNumId w:val="37"/>
  </w:num>
  <w:num w:numId="23">
    <w:abstractNumId w:val="38"/>
  </w:num>
  <w:num w:numId="24">
    <w:abstractNumId w:val="34"/>
  </w:num>
  <w:num w:numId="25">
    <w:abstractNumId w:val="11"/>
  </w:num>
  <w:num w:numId="26">
    <w:abstractNumId w:val="0"/>
  </w:num>
  <w:num w:numId="27">
    <w:abstractNumId w:val="0"/>
  </w:num>
  <w:num w:numId="28">
    <w:abstractNumId w:val="0"/>
  </w:num>
  <w:num w:numId="29">
    <w:abstractNumId w:val="39"/>
  </w:num>
  <w:num w:numId="30">
    <w:abstractNumId w:val="10"/>
  </w:num>
  <w:num w:numId="31">
    <w:abstractNumId w:val="20"/>
  </w:num>
  <w:num w:numId="32">
    <w:abstractNumId w:val="33"/>
  </w:num>
  <w:num w:numId="33">
    <w:abstractNumId w:val="15"/>
  </w:num>
  <w:num w:numId="34">
    <w:abstractNumId w:val="4"/>
  </w:num>
  <w:num w:numId="35">
    <w:abstractNumId w:val="36"/>
  </w:num>
  <w:num w:numId="36">
    <w:abstractNumId w:val="27"/>
  </w:num>
  <w:num w:numId="37">
    <w:abstractNumId w:val="35"/>
  </w:num>
  <w:num w:numId="38">
    <w:abstractNumId w:val="9"/>
  </w:num>
  <w:num w:numId="39">
    <w:abstractNumId w:val="7"/>
  </w:num>
  <w:num w:numId="40">
    <w:abstractNumId w:val="1"/>
  </w:num>
  <w:num w:numId="41">
    <w:abstractNumId w:val="32"/>
  </w:num>
  <w:num w:numId="42">
    <w:abstractNumId w:val="13"/>
  </w:num>
  <w:num w:numId="43">
    <w:abstractNumId w:val="3"/>
  </w:num>
  <w:num w:numId="44">
    <w:abstractNumId w:val="21"/>
  </w:num>
  <w:num w:numId="45">
    <w:abstractNumId w:val="23"/>
  </w:num>
  <w:num w:numId="1518">
    <w:abstractNumId w:val="1518"/>
  </w:num>
  <w:num w:numId="1519">
    <w:abstractNumId w:val="1519"/>
  </w:num>
  <w:num w:numId="6789">
    <w:abstractNumId w:val="6789"/>
  </w:num>
  <w:num w:numId="7226">
    <w:abstractNumId w:val="7226"/>
  </w:num>
  <w:num w:numId="2300">
    <w:abstractNumId w:val="2300"/>
  </w:num>
  <w:num w:numId="3498">
    <w:abstractNumId w:val="3498"/>
  </w:num>
  <w:num w:numId="1183">
    <w:abstractNumId w:val="1183"/>
  </w:num>
  <w:num w:numId="6517">
    <w:abstractNumId w:val="6517"/>
  </w:num>
  <w:num w:numId="3702">
    <w:abstractNumId w:val="3702"/>
  </w:num>
  <w:num w:numId="7720">
    <w:abstractNumId w:val="7720"/>
  </w:num>
  <w:num w:numId="1932">
    <w:abstractNumId w:val="1932"/>
  </w:num>
  <w:num w:numId="9573">
    <w:abstractNumId w:val="9573"/>
  </w:num>
  <w:num w:numId="5819">
    <w:abstractNumId w:val="5819"/>
  </w:num>
  <w:num w:numId="8576">
    <w:abstractNumId w:val="8576"/>
  </w:num>
  <w:num w:numId="9518">
    <w:abstractNumId w:val="9518"/>
  </w:num>
  <w:num w:numId="2458">
    <w:abstractNumId w:val="2458"/>
  </w:num>
  <w:num w:numId="9112">
    <w:abstractNumId w:val="9112"/>
  </w:num>
  <w:num w:numId="3555">
    <w:abstractNumId w:val="3555"/>
  </w:num>
  <w:num w:numId="8759">
    <w:abstractNumId w:val="8759"/>
  </w:num>
  <w:num w:numId="3377">
    <w:abstractNumId w:val="33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B98"/>
    <w:rsid w:val="00070754"/>
    <w:rsid w:val="000F749D"/>
    <w:rsid w:val="00290064"/>
    <w:rsid w:val="002E75EE"/>
    <w:rsid w:val="0038294E"/>
    <w:rsid w:val="00397135"/>
    <w:rsid w:val="00411380"/>
    <w:rsid w:val="0057281E"/>
    <w:rsid w:val="00594B32"/>
    <w:rsid w:val="006D6E62"/>
    <w:rsid w:val="0073247F"/>
    <w:rsid w:val="00752EEB"/>
    <w:rsid w:val="00866D81"/>
    <w:rsid w:val="00881F2E"/>
    <w:rsid w:val="009079B5"/>
    <w:rsid w:val="00935F11"/>
    <w:rsid w:val="009714A6"/>
    <w:rsid w:val="009E1A3B"/>
    <w:rsid w:val="00AF6BAA"/>
    <w:rsid w:val="00B24616"/>
    <w:rsid w:val="00BB6B98"/>
    <w:rsid w:val="00C5644E"/>
    <w:rsid w:val="00C61C89"/>
    <w:rsid w:val="00CC4848"/>
    <w:rsid w:val="00D06296"/>
    <w:rsid w:val="00D220B0"/>
    <w:rsid w:val="00D71F4A"/>
    <w:rsid w:val="00EF5609"/>
    <w:rsid w:val="00F04B51"/>
    <w:rsid w:val="00F05A2E"/>
    <w:rsid w:val="00F600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952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4A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stom-Normal">
    <w:name w:val="Custom-Normal"/>
    <w:qFormat/>
    <w:rsid w:val="00AF6BAA"/>
    <w:pPr>
      <w:widowControl w:val="0"/>
      <w:suppressAutoHyphens/>
      <w:autoSpaceDN w:val="0"/>
      <w:spacing w:before="170" w:after="170" w:line="360" w:lineRule="auto"/>
      <w:jc w:val="both"/>
      <w:textAlignment w:val="baseline"/>
    </w:pPr>
    <w:rPr>
      <w:rFonts w:ascii="Times New Roman" w:eastAsia="Times New Roman" w:hAnsi="Times New Roman" w:cs="Times New Roman"/>
      <w:kern w:val="3"/>
      <w:sz w:val="24"/>
      <w:szCs w:val="24"/>
      <w:lang w:eastAsia="zh-CN" w:bidi="hi-IN"/>
    </w:rPr>
  </w:style>
  <w:style w:type="paragraph" w:customStyle="1" w:styleId="Custom-Footer">
    <w:name w:val="Custom-Footer"/>
    <w:basedOn w:val="Custom-Normal"/>
    <w:qFormat/>
    <w:rsid w:val="00AF6BAA"/>
    <w:rPr>
      <w:i/>
      <w:sz w:val="20"/>
    </w:rPr>
  </w:style>
  <w:style w:type="paragraph" w:customStyle="1" w:styleId="Custom-Normal-Times">
    <w:name w:val="Custom-Normal-Times"/>
    <w:qFormat/>
    <w:rsid w:val="00881F2E"/>
    <w:pPr>
      <w:suppressAutoHyphens/>
      <w:autoSpaceDN w:val="0"/>
      <w:spacing w:before="170" w:after="170" w:line="360" w:lineRule="auto"/>
      <w:jc w:val="both"/>
      <w:textAlignment w:val="baseline"/>
    </w:pPr>
    <w:rPr>
      <w:rFonts w:ascii="Times New Roman" w:eastAsia="Times New Roman" w:hAnsi="Times New Roman" w:cs="Times New Roman"/>
      <w:kern w:val="3"/>
      <w:sz w:val="24"/>
      <w:szCs w:val="24"/>
      <w:lang w:eastAsia="zh-CN" w:bidi="hi-IN"/>
    </w:rPr>
  </w:style>
  <w:style w:type="paragraph" w:customStyle="1" w:styleId="Custom-Normal-Times-Sencillo">
    <w:name w:val="Custom-Normal-Times-Sencillo"/>
    <w:qFormat/>
    <w:rsid w:val="00AF6BAA"/>
    <w:pPr>
      <w:widowControl w:val="0"/>
      <w:suppressAutoHyphens/>
      <w:autoSpaceDN w:val="0"/>
      <w:spacing w:after="170" w:line="240" w:lineRule="auto"/>
      <w:jc w:val="both"/>
      <w:textAlignment w:val="baseline"/>
    </w:pPr>
    <w:rPr>
      <w:rFonts w:ascii="Times New Roman" w:eastAsia="Times New Roman" w:hAnsi="Times New Roman" w:cs="Times New Roman"/>
      <w:kern w:val="3"/>
      <w:sz w:val="24"/>
      <w:szCs w:val="24"/>
      <w:lang w:eastAsia="zh-CN" w:bidi="hi-IN"/>
    </w:rPr>
  </w:style>
  <w:style w:type="paragraph" w:customStyle="1" w:styleId="Custom-Titulo1">
    <w:name w:val="Custom-Titulo1"/>
    <w:qFormat/>
    <w:rsid w:val="00AF6BAA"/>
    <w:pPr>
      <w:widowControl w:val="0"/>
      <w:suppressAutoHyphens/>
      <w:autoSpaceDN w:val="0"/>
      <w:spacing w:before="170" w:after="170" w:line="360" w:lineRule="auto"/>
      <w:textAlignment w:val="bottom"/>
    </w:pPr>
    <w:rPr>
      <w:rFonts w:ascii="Times New Roman" w:eastAsia="Times New Roman" w:hAnsi="Times New Roman" w:cs="Times New Roman"/>
      <w:b/>
      <w:kern w:val="3"/>
      <w:sz w:val="28"/>
      <w:szCs w:val="24"/>
      <w:lang w:eastAsia="zh-CN" w:bidi="hi-IN"/>
    </w:rPr>
  </w:style>
  <w:style w:type="paragraph" w:customStyle="1" w:styleId="Custom-Titulo2">
    <w:name w:val="Custom-Titulo2"/>
    <w:qFormat/>
    <w:rsid w:val="00AF6BAA"/>
    <w:pPr>
      <w:widowControl w:val="0"/>
      <w:suppressAutoHyphens/>
      <w:autoSpaceDN w:val="0"/>
      <w:spacing w:before="170" w:after="170" w:line="360" w:lineRule="auto"/>
      <w:textAlignment w:val="baseline"/>
    </w:pPr>
    <w:rPr>
      <w:rFonts w:ascii="Times New Roman" w:eastAsia="Times New Roman" w:hAnsi="Times New Roman" w:cs="Times New Roman"/>
      <w:b/>
      <w:kern w:val="3"/>
      <w:sz w:val="26"/>
      <w:szCs w:val="24"/>
      <w:lang w:eastAsia="zh-CN" w:bidi="hi-IN"/>
    </w:rPr>
  </w:style>
  <w:style w:type="paragraph" w:customStyle="1" w:styleId="PrrafoTabuladoNivel1">
    <w:name w:val="PárrafoTabuladoNivel1"/>
    <w:basedOn w:val="Normal"/>
    <w:qFormat/>
    <w:rsid w:val="00AF6BAA"/>
    <w:pPr>
      <w:widowControl w:val="0"/>
      <w:suppressAutoHyphens/>
      <w:spacing w:before="119" w:after="119" w:line="360" w:lineRule="auto"/>
      <w:ind w:left="720"/>
      <w:jc w:val="both"/>
    </w:pPr>
    <w:rPr>
      <w:rFonts w:ascii="Times New Roman" w:eastAsia="Droid Sans Fallback" w:hAnsi="Times New Roman" w:cs="FreeSans"/>
      <w:color w:val="000000"/>
      <w:kern w:val="2"/>
      <w:sz w:val="24"/>
      <w:szCs w:val="24"/>
      <w:lang w:eastAsia="zh-CN" w:bidi="hi-IN"/>
    </w:rPr>
  </w:style>
  <w:style w:type="paragraph" w:styleId="Ttulo">
    <w:name w:val="Title"/>
    <w:basedOn w:val="Normal"/>
    <w:next w:val="Normal"/>
    <w:link w:val="TtuloCar"/>
    <w:qFormat/>
    <w:rsid w:val="00AF6BAA"/>
    <w:pPr>
      <w:widowControl w:val="0"/>
      <w:suppressAutoHyphens/>
      <w:spacing w:after="0" w:line="1417" w:lineRule="exact"/>
      <w:jc w:val="center"/>
    </w:pPr>
    <w:rPr>
      <w:rFonts w:ascii="Times New Roman" w:eastAsia="Droid Sans Fallback" w:hAnsi="Times New Roman" w:cs="FreeSans"/>
      <w:b/>
      <w:color w:val="000000"/>
      <w:kern w:val="2"/>
      <w:sz w:val="64"/>
      <w:szCs w:val="24"/>
      <w:lang w:eastAsia="zh-CN" w:bidi="hi-IN"/>
    </w:rPr>
  </w:style>
  <w:style w:type="character" w:customStyle="1" w:styleId="TtuloCar">
    <w:name w:val="Título Car"/>
    <w:basedOn w:val="Fuentedeprrafopredeter"/>
    <w:link w:val="Ttulo"/>
    <w:rsid w:val="00AF6BAA"/>
    <w:rPr>
      <w:rFonts w:ascii="Times New Roman" w:eastAsia="Droid Sans Fallback" w:hAnsi="Times New Roman" w:cs="FreeSans"/>
      <w:b/>
      <w:color w:val="000000"/>
      <w:kern w:val="2"/>
      <w:sz w:val="64"/>
      <w:szCs w:val="24"/>
      <w:lang w:eastAsia="zh-CN" w:bidi="hi-IN"/>
    </w:rPr>
  </w:style>
  <w:style w:type="paragraph" w:styleId="Prrafodelista">
    <w:name w:val="List Paragraph"/>
    <w:basedOn w:val="Normal"/>
    <w:uiPriority w:val="34"/>
    <w:qFormat/>
    <w:rsid w:val="00935F11"/>
    <w:pPr>
      <w:ind w:left="720"/>
      <w:contextualSpacing/>
    </w:pPr>
  </w:style>
  <w:style w:type="paragraph" w:customStyle="1" w:styleId="CustomTituloListaGeneralNivel1">
    <w:name w:val="Custom_Titulo_ListaGeneral_Nivel1"/>
    <w:qFormat/>
    <w:rsid w:val="0038294E"/>
    <w:pPr>
      <w:spacing w:before="170" w:after="170" w:line="360" w:lineRule="auto"/>
      <w:ind w:left="363" w:hanging="363"/>
    </w:pPr>
    <w:rPr>
      <w:rFonts w:ascii="Times New Roman" w:eastAsia="Droid Sans Fallback" w:hAnsi="Times New Roman" w:cs="FreeSans"/>
      <w:b/>
      <w:kern w:val="2"/>
      <w:sz w:val="28"/>
      <w:szCs w:val="24"/>
      <w:lang w:eastAsia="zh-CN" w:bidi="hi-IN"/>
    </w:rPr>
  </w:style>
  <w:style w:type="paragraph" w:customStyle="1" w:styleId="CustomTituloListaGeneralNivel2">
    <w:name w:val="Custom_Titulo_ListaGeneral_Nivel2"/>
    <w:qFormat/>
    <w:rsid w:val="0038294E"/>
    <w:pPr>
      <w:spacing w:before="170" w:after="170" w:line="360" w:lineRule="auto"/>
      <w:ind w:left="363" w:hanging="363"/>
    </w:pPr>
    <w:rPr>
      <w:rFonts w:ascii="Times New Roman" w:eastAsia="Droid Sans Fallback" w:hAnsi="Times New Roman" w:cs="FreeSans"/>
      <w:b/>
      <w:i/>
      <w:kern w:val="2"/>
      <w:sz w:val="26"/>
      <w:szCs w:val="24"/>
      <w:lang w:eastAsia="zh-CN" w:bidi="hi-IN"/>
    </w:rPr>
  </w:style>
  <w:style w:type="paragraph" w:customStyle="1" w:styleId="CustomTituloListaGenrealNivel3">
    <w:name w:val="Custom_Titulo_ListaGenreal_Nivel3"/>
    <w:qFormat/>
    <w:rsid w:val="0038294E"/>
    <w:pPr>
      <w:spacing w:before="170" w:after="170" w:line="360" w:lineRule="auto"/>
      <w:ind w:left="363" w:hanging="363"/>
    </w:pPr>
    <w:rPr>
      <w:rFonts w:ascii="Times New Roman" w:eastAsia="Droid Sans Fallback" w:hAnsi="Times New Roman" w:cs="FreeSans"/>
      <w:kern w:val="2"/>
      <w:sz w:val="26"/>
      <w:szCs w:val="24"/>
      <w:lang w:eastAsia="zh-CN" w:bidi="hi-IN"/>
    </w:rPr>
  </w:style>
  <w:style w:type="paragraph" w:customStyle="1" w:styleId="Custom-Normal-Times-Izquierda">
    <w:name w:val="Custom-Normal-Times-Izquierda"/>
    <w:basedOn w:val="Custom-Normal-Times"/>
    <w:qFormat/>
    <w:rsid w:val="00290064"/>
    <w:pPr>
      <w:jc w:val="left"/>
    </w:pPr>
  </w:style>
  <w:style w:type="paragraph" w:customStyle="1" w:styleId="Custom-Normal-Times-Sencillo-Izquierda">
    <w:name w:val="Custom-Normal-Times-Sencillo-Izquierda"/>
    <w:basedOn w:val="Custom-Normal-Times-Sencillo"/>
    <w:qFormat/>
    <w:rsid w:val="00290064"/>
    <w:pPr>
      <w:jc w:val="left"/>
    </w:pPr>
  </w:style>
  <w:style w:type="paragraph" w:customStyle="1" w:styleId="CustomInterlineadoTablas">
    <w:name w:val="Custom_Interlineado_Tablas"/>
    <w:qFormat/>
    <w:rsid w:val="00290064"/>
    <w:pPr>
      <w:spacing w:before="170" w:after="170" w:line="360" w:lineRule="auto"/>
    </w:pPr>
    <w:rPr>
      <w:rFonts w:ascii="Times New Roman" w:eastAsia="Times New Roman" w:hAnsi="Times New Roman" w:cs="Times New Roman"/>
      <w:kern w:val="3"/>
      <w:sz w:val="24"/>
      <w:szCs w:val="24"/>
      <w:lang w:eastAsia="zh-CN" w:bidi="hi-IN"/>
    </w:rPr>
  </w:style>
  <w:style w:type="paragraph" w:styleId="Encabezado">
    <w:name w:val="header"/>
    <w:basedOn w:val="Normal"/>
    <w:link w:val="EncabezadoCar"/>
    <w:uiPriority w:val="99"/>
    <w:unhideWhenUsed/>
    <w:rsid w:val="00594B3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B32"/>
  </w:style>
  <w:style w:type="paragraph" w:styleId="Piedepgina">
    <w:name w:val="footer"/>
    <w:basedOn w:val="Normal"/>
    <w:link w:val="PiedepginaCar"/>
    <w:uiPriority w:val="99"/>
    <w:unhideWhenUsed/>
    <w:rsid w:val="00594B3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B32"/>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84767028" Type="http://schemas.openxmlformats.org/officeDocument/2006/relationships/comments" Target="comments.xml"/><Relationship Id="rId183680873" Type="http://schemas.microsoft.com/office/2011/relationships/commentsExtended" Target="commentsExtended.xml"/><Relationship Id="rId410289620" Type="http://schemas.microsoft.com/office/2011/relationships/people" Target="people.xml"/><Relationship Id="rId769169a5755e1ba9c" Type="http://schemas.openxmlformats.org/officeDocument/2006/relationships/header" Target="header769169a5755e1ba9c.xml"/><Relationship Id="rId916269a5755e1bb3f" Type="http://schemas.openxmlformats.org/officeDocument/2006/relationships/footer" Target="footer916269a5755e1bb3f.xml"/><Relationship Id="rId923869a5755e1bc4b" Type="http://schemas.openxmlformats.org/officeDocument/2006/relationships/header" Target="header923869a5755e1bc4b.xml"/><Relationship Id="rId945269a5755e1bd75" Type="http://schemas.openxmlformats.org/officeDocument/2006/relationships/header" Target="header945269a5755e1bd75.xml"/><Relationship Id="rId540169a5755e1bea2" Type="http://schemas.openxmlformats.org/officeDocument/2006/relationships/header" Target="header540169a5755e1bea2.xml"/><Relationship Id="rId934469a5755e1bfa5" Type="http://schemas.openxmlformats.org/officeDocument/2006/relationships/header" Target="header934469a5755e1bfa5.xml"/><Relationship Id="rId262069a5755e1c0c2" Type="http://schemas.openxmlformats.org/officeDocument/2006/relationships/header" Target="header262069a5755e1c0c2.xml"/><Relationship Id="rId559769a5755e1c1ee" Type="http://schemas.openxmlformats.org/officeDocument/2006/relationships/header" Target="header559769a5755e1c1ee.xml"/><Relationship Id="rId822569a5755e1c31d" Type="http://schemas.openxmlformats.org/officeDocument/2006/relationships/header" Target="header822569a5755e1c31d.xml"/><Relationship Id="rId368369a5755e1c436" Type="http://schemas.openxmlformats.org/officeDocument/2006/relationships/header" Target="header368369a5755e1c436.xml"/><Relationship Id="rId569569a5755e1c545" Type="http://schemas.openxmlformats.org/officeDocument/2006/relationships/header" Target="header569569a5755e1c545.xml"/><Relationship Id="rId115069a5755e1c639" Type="http://schemas.openxmlformats.org/officeDocument/2006/relationships/header" Target="header115069a5755e1c639.xml"/><Relationship Id="rId982869a5755e1c737" Type="http://schemas.openxmlformats.org/officeDocument/2006/relationships/header" Target="header982869a5755e1c737.xml"/><Relationship Id="rId196669a5755e1c80f" Type="http://schemas.openxmlformats.org/officeDocument/2006/relationships/header" Target="header196669a5755e1c80f.xml"/><Relationship Id="rId472669a5755e1c8a1" Type="http://schemas.openxmlformats.org/officeDocument/2006/relationships/footer" Target="footer472669a5755e1c8a1.xml"/><Relationship Id="rId918069a5755e1c9ab" Type="http://schemas.openxmlformats.org/officeDocument/2006/relationships/header" Target="header918069a5755e1c9ab.xml"/><Relationship Id="rId445169a5755e1ca70" Type="http://schemas.openxmlformats.org/officeDocument/2006/relationships/header" Target="header445169a5755e1ca7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Words>
  <Characters>47</Characters>
  <Application>Microsoft Office Word</Application>
  <DocSecurity>0</DocSecurity>
  <Lines>1</Lines>
  <Paragraphs>1</Paragraphs>
  <ScaleCrop>false</ScaleCrop>
  <Company/>
  <LinksUpToDate>false</LinksUpToDate>
  <CharactersWithSpaces>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2021-03-08T13:06:00Z</dcterms:created>
  <dcterms:modified xsi:type="dcterms:W3CDTF">2021-03-08T13:06:00Z</dcterms:modified>
</cp:coreProperties>
</file>